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7229" w:rsidRPr="00D01AAF" w:rsidRDefault="00407229" w:rsidP="006856C4">
      <w:pPr>
        <w:rPr>
          <w:rFonts w:ascii="Arial" w:eastAsia="Times New Roman" w:hAnsi="Arial" w:cs="Arial"/>
          <w:sz w:val="20"/>
          <w:szCs w:val="20"/>
          <w:lang w:eastAsia="ru-RU"/>
        </w:rPr>
      </w:pPr>
      <w:r w:rsidRPr="00D01AAF">
        <w:rPr>
          <w:rFonts w:eastAsia="Times New Roman" w:cs="Times New Roman"/>
          <w:b/>
          <w:bCs/>
          <w:sz w:val="28"/>
          <w:szCs w:val="28"/>
          <w:lang w:eastAsia="ru-RU"/>
        </w:rPr>
        <w:t> </w:t>
      </w:r>
    </w:p>
    <w:p w:rsidR="00E626C2" w:rsidRDefault="00407229" w:rsidP="006C09AF">
      <w:pPr>
        <w:jc w:val="both"/>
      </w:pPr>
      <w:r>
        <w:rPr>
          <w:bCs/>
          <w:color w:val="262626"/>
          <w:sz w:val="26"/>
          <w:szCs w:val="26"/>
        </w:rPr>
        <w:t xml:space="preserve"> </w:t>
      </w:r>
      <w:bookmarkStart w:id="0" w:name="_GoBack"/>
      <w:bookmarkEnd w:id="0"/>
      <w:r w:rsidR="006C09AF" w:rsidRPr="006C09AF">
        <w:rPr>
          <w:rFonts w:cs="Times New Roman"/>
          <w:b/>
          <w:noProof/>
          <w:lang w:eastAsia="ru-RU" w:bidi="ar-SA"/>
        </w:rPr>
        <w:drawing>
          <wp:inline distT="0" distB="0" distL="0" distR="0">
            <wp:extent cx="5940425" cy="1483886"/>
            <wp:effectExtent l="19050" t="0" r="317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83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BC5" w:rsidRDefault="00724BC5" w:rsidP="006856C4">
      <w:pPr>
        <w:shd w:val="clear" w:color="auto" w:fill="FFFFFF"/>
        <w:jc w:val="center"/>
        <w:rPr>
          <w:rFonts w:cs="Times New Roman"/>
          <w:b/>
          <w:bCs/>
          <w:sz w:val="36"/>
          <w:szCs w:val="36"/>
        </w:rPr>
      </w:pPr>
    </w:p>
    <w:p w:rsidR="008871DD" w:rsidRPr="006856C4" w:rsidRDefault="006C404B" w:rsidP="006856C4">
      <w:pPr>
        <w:shd w:val="clear" w:color="auto" w:fill="FFFFFF"/>
        <w:jc w:val="center"/>
        <w:rPr>
          <w:rFonts w:cs="Times New Roman"/>
          <w:b/>
          <w:bCs/>
          <w:sz w:val="36"/>
          <w:szCs w:val="36"/>
        </w:rPr>
      </w:pPr>
      <w:r>
        <w:rPr>
          <w:rFonts w:cs="Times New Roman"/>
          <w:b/>
          <w:bCs/>
          <w:sz w:val="36"/>
          <w:szCs w:val="36"/>
        </w:rPr>
        <w:t>ПОЛОЖЕНИЕ</w:t>
      </w:r>
    </w:p>
    <w:p w:rsidR="008871DD" w:rsidRPr="006856C4" w:rsidRDefault="008871DD" w:rsidP="006856C4">
      <w:pPr>
        <w:shd w:val="clear" w:color="auto" w:fill="FFFFFF"/>
        <w:ind w:firstLine="709"/>
        <w:jc w:val="center"/>
        <w:rPr>
          <w:rFonts w:cs="Times New Roman"/>
          <w:b/>
          <w:bCs/>
          <w:sz w:val="36"/>
          <w:szCs w:val="36"/>
        </w:rPr>
      </w:pPr>
      <w:r w:rsidRPr="006856C4">
        <w:rPr>
          <w:rFonts w:cs="Times New Roman"/>
          <w:b/>
          <w:bCs/>
          <w:sz w:val="36"/>
          <w:szCs w:val="36"/>
        </w:rPr>
        <w:t>об аттестации педагогических работников</w:t>
      </w:r>
    </w:p>
    <w:p w:rsidR="008871DD" w:rsidRPr="006856C4" w:rsidRDefault="006856C4" w:rsidP="006856C4">
      <w:pPr>
        <w:shd w:val="clear" w:color="auto" w:fill="FFFFFF"/>
        <w:ind w:firstLine="709"/>
        <w:jc w:val="center"/>
        <w:rPr>
          <w:rFonts w:cs="Times New Roman"/>
          <w:b/>
          <w:bCs/>
          <w:sz w:val="36"/>
          <w:szCs w:val="36"/>
        </w:rPr>
      </w:pPr>
      <w:r w:rsidRPr="006856C4">
        <w:rPr>
          <w:rFonts w:cs="Times New Roman"/>
          <w:b/>
          <w:bCs/>
          <w:sz w:val="36"/>
          <w:szCs w:val="36"/>
        </w:rPr>
        <w:t>на соответствие</w:t>
      </w:r>
      <w:r w:rsidR="008871DD" w:rsidRPr="006856C4">
        <w:rPr>
          <w:rFonts w:cs="Times New Roman"/>
          <w:b/>
          <w:bCs/>
          <w:sz w:val="36"/>
          <w:szCs w:val="36"/>
        </w:rPr>
        <w:t xml:space="preserve"> занимаемой должности</w:t>
      </w:r>
    </w:p>
    <w:p w:rsidR="001328A8" w:rsidRPr="006856C4" w:rsidRDefault="001328A8">
      <w:pPr>
        <w:shd w:val="clear" w:color="auto" w:fill="FFFFFF"/>
        <w:ind w:firstLine="709"/>
        <w:jc w:val="center"/>
        <w:rPr>
          <w:rFonts w:cs="Times New Roman"/>
          <w:b/>
          <w:bCs/>
          <w:sz w:val="36"/>
          <w:szCs w:val="36"/>
        </w:rPr>
      </w:pPr>
    </w:p>
    <w:p w:rsidR="008871DD" w:rsidRPr="006856C4" w:rsidRDefault="008871DD" w:rsidP="006856C4">
      <w:pPr>
        <w:shd w:val="clear" w:color="auto" w:fill="FFFFFF"/>
        <w:rPr>
          <w:rFonts w:cs="Times New Roman"/>
          <w:bCs/>
          <w:sz w:val="28"/>
          <w:szCs w:val="28"/>
        </w:rPr>
      </w:pPr>
      <w:r w:rsidRPr="006856C4">
        <w:rPr>
          <w:rFonts w:cs="Times New Roman"/>
          <w:bCs/>
          <w:sz w:val="28"/>
          <w:szCs w:val="28"/>
        </w:rPr>
        <w:t>1.Общие положения</w:t>
      </w:r>
    </w:p>
    <w:p w:rsidR="008871DD" w:rsidRPr="001C6708" w:rsidRDefault="008871DD" w:rsidP="00A818A3">
      <w:pPr>
        <w:shd w:val="clear" w:color="auto" w:fill="FFFFFF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 xml:space="preserve">1.1. Настоящее положение регламентирует порядок аттестации педагогических работников </w:t>
      </w:r>
      <w:r w:rsidR="001C6C27" w:rsidRPr="001C6708">
        <w:rPr>
          <w:rFonts w:cs="Times New Roman"/>
          <w:iCs/>
          <w:sz w:val="28"/>
          <w:szCs w:val="28"/>
        </w:rPr>
        <w:t>М</w:t>
      </w:r>
      <w:r w:rsidR="00407229">
        <w:rPr>
          <w:rFonts w:cs="Times New Roman"/>
          <w:iCs/>
          <w:sz w:val="28"/>
          <w:szCs w:val="28"/>
        </w:rPr>
        <w:t>Б</w:t>
      </w:r>
      <w:r w:rsidR="001C6C27" w:rsidRPr="001C6708">
        <w:rPr>
          <w:rFonts w:cs="Times New Roman"/>
          <w:iCs/>
          <w:sz w:val="28"/>
          <w:szCs w:val="28"/>
        </w:rPr>
        <w:t>ОУ СОШ</w:t>
      </w:r>
      <w:r w:rsidR="00407229">
        <w:rPr>
          <w:rFonts w:cs="Times New Roman"/>
          <w:iCs/>
          <w:sz w:val="28"/>
          <w:szCs w:val="28"/>
        </w:rPr>
        <w:t xml:space="preserve"> </w:t>
      </w:r>
      <w:proofErr w:type="spellStart"/>
      <w:r w:rsidR="00A32BDD">
        <w:rPr>
          <w:rFonts w:cs="Times New Roman"/>
          <w:iCs/>
          <w:sz w:val="28"/>
          <w:szCs w:val="28"/>
        </w:rPr>
        <w:t>с</w:t>
      </w:r>
      <w:proofErr w:type="gramStart"/>
      <w:r w:rsidR="00A32BDD">
        <w:rPr>
          <w:rFonts w:cs="Times New Roman"/>
          <w:iCs/>
          <w:sz w:val="28"/>
          <w:szCs w:val="28"/>
        </w:rPr>
        <w:t>.К</w:t>
      </w:r>
      <w:proofErr w:type="gramEnd"/>
      <w:r w:rsidR="00A32BDD">
        <w:rPr>
          <w:rFonts w:cs="Times New Roman"/>
          <w:iCs/>
          <w:sz w:val="28"/>
          <w:szCs w:val="28"/>
        </w:rPr>
        <w:t>уртат</w:t>
      </w:r>
      <w:proofErr w:type="spellEnd"/>
      <w:r w:rsidR="00B4226F" w:rsidRPr="001C6708">
        <w:rPr>
          <w:rFonts w:cs="Times New Roman"/>
          <w:iCs/>
          <w:sz w:val="28"/>
          <w:szCs w:val="28"/>
        </w:rPr>
        <w:t xml:space="preserve"> </w:t>
      </w:r>
      <w:r w:rsidRPr="001C6708">
        <w:rPr>
          <w:rFonts w:cs="Times New Roman"/>
          <w:sz w:val="28"/>
          <w:szCs w:val="28"/>
        </w:rPr>
        <w:t>(Далее – Положение, организация) с целью подтверждения соответствия занимаемой должности (далее – аттестация).</w:t>
      </w:r>
    </w:p>
    <w:p w:rsidR="008871DD" w:rsidRPr="001C6708" w:rsidRDefault="008871DD">
      <w:pPr>
        <w:ind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>1.2. Нормативной основой для аттестации педагогических работников явля</w:t>
      </w:r>
      <w:r w:rsidR="008E3FE1" w:rsidRPr="001C6708">
        <w:rPr>
          <w:rFonts w:cs="Times New Roman"/>
          <w:sz w:val="28"/>
          <w:szCs w:val="28"/>
        </w:rPr>
        <w:t>е</w:t>
      </w:r>
      <w:r w:rsidRPr="001C6708">
        <w:rPr>
          <w:rFonts w:cs="Times New Roman"/>
          <w:sz w:val="28"/>
          <w:szCs w:val="28"/>
        </w:rPr>
        <w:t>тся:</w:t>
      </w:r>
    </w:p>
    <w:p w:rsidR="008871DD" w:rsidRPr="001C6708" w:rsidRDefault="008871DD">
      <w:pPr>
        <w:ind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>Федеральный закон от 29.12.2012 № 273-ФЗ «Об образовании в Российской Федерации»;</w:t>
      </w:r>
      <w:r w:rsidR="00407229">
        <w:rPr>
          <w:rFonts w:cs="Times New Roman"/>
          <w:sz w:val="28"/>
          <w:szCs w:val="28"/>
        </w:rPr>
        <w:t xml:space="preserve"> </w:t>
      </w:r>
      <w:r w:rsidRPr="001C6708">
        <w:rPr>
          <w:rFonts w:cs="Times New Roman"/>
          <w:sz w:val="28"/>
          <w:szCs w:val="28"/>
        </w:rPr>
        <w:t>настоящее Положение.</w:t>
      </w:r>
    </w:p>
    <w:p w:rsidR="008871DD" w:rsidRPr="001C6708" w:rsidRDefault="008871DD">
      <w:pPr>
        <w:ind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 xml:space="preserve">1.3. Аттестация проводится на основе оценки профессиональной деятельности педагогических работников. </w:t>
      </w:r>
    </w:p>
    <w:p w:rsidR="008871DD" w:rsidRPr="001C6708" w:rsidRDefault="008871DD">
      <w:pPr>
        <w:shd w:val="clear" w:color="auto" w:fill="FFFFFF"/>
        <w:ind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>1.4. Аттестации в обязательном порядке подлежат педагогические работники организации, не имеющие квалификационных категорий (первой или высшей), включая педагогических работников, осуществляющих педагогическую деятельность помимо основной работы, а также по совместительству, кроме педагогических работников, указанных в пункте 1.8 данного Положения.</w:t>
      </w:r>
    </w:p>
    <w:p w:rsidR="008871DD" w:rsidRPr="001C6708" w:rsidRDefault="008871DD">
      <w:pPr>
        <w:shd w:val="clear" w:color="auto" w:fill="FFFFFF"/>
        <w:ind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 xml:space="preserve">1.5. Сроки проведения аттестации. </w:t>
      </w:r>
    </w:p>
    <w:p w:rsidR="008871DD" w:rsidRPr="001C6708" w:rsidRDefault="008871DD">
      <w:pPr>
        <w:shd w:val="clear" w:color="auto" w:fill="FFFFFF"/>
        <w:ind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>1.5.1. Аттестация проводится один раз в пять лет.</w:t>
      </w:r>
    </w:p>
    <w:p w:rsidR="008871DD" w:rsidRPr="001C6708" w:rsidRDefault="008871DD">
      <w:pPr>
        <w:ind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 xml:space="preserve">1.5.2. </w:t>
      </w:r>
      <w:proofErr w:type="gramStart"/>
      <w:r w:rsidRPr="001C6708">
        <w:rPr>
          <w:rFonts w:cs="Times New Roman"/>
          <w:sz w:val="28"/>
          <w:szCs w:val="28"/>
        </w:rPr>
        <w:t xml:space="preserve">В случаях, когда у руководителя организации (далее – руководитель) имеются основания для осуществления оценки профессиональной деятельности педагогического работника в </w:t>
      </w:r>
      <w:proofErr w:type="spellStart"/>
      <w:r w:rsidRPr="001C6708">
        <w:rPr>
          <w:rFonts w:cs="Times New Roman"/>
          <w:sz w:val="28"/>
          <w:szCs w:val="28"/>
        </w:rPr>
        <w:t>межаттестационный</w:t>
      </w:r>
      <w:proofErr w:type="spellEnd"/>
      <w:r w:rsidRPr="001C6708">
        <w:rPr>
          <w:rFonts w:cs="Times New Roman"/>
          <w:sz w:val="28"/>
          <w:szCs w:val="28"/>
        </w:rPr>
        <w:t xml:space="preserve"> период (жалобы обучающихся, родителей на низкие показатели результатов работы, качества образования, воспитания и др.), руководитель вправе принять решение о проведении внеочередной аттестации педагогического работника, в том числе независимо от наличия у него первой или высшей квалификационной категории, по правилам, предусмотренным настоящим</w:t>
      </w:r>
      <w:proofErr w:type="gramEnd"/>
      <w:r w:rsidRPr="001C6708">
        <w:rPr>
          <w:rFonts w:cs="Times New Roman"/>
          <w:sz w:val="28"/>
          <w:szCs w:val="28"/>
        </w:rPr>
        <w:t xml:space="preserve"> Положением.</w:t>
      </w:r>
    </w:p>
    <w:p w:rsidR="008871DD" w:rsidRPr="001C6708" w:rsidRDefault="008871DD">
      <w:pPr>
        <w:ind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>1.6. Основными задачами аттестации являются:</w:t>
      </w:r>
    </w:p>
    <w:p w:rsidR="008871DD" w:rsidRPr="001C6708" w:rsidRDefault="008871DD">
      <w:pPr>
        <w:ind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>стимулирование целенаправленного, непрерывного повышения уровня квалификации педагогических работников, их методологической культуры, личностного профессионального роста;</w:t>
      </w:r>
    </w:p>
    <w:p w:rsidR="008871DD" w:rsidRPr="001C6708" w:rsidRDefault="008871DD">
      <w:pPr>
        <w:ind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>определение необходимости повышения квалификации педагогических работников;</w:t>
      </w:r>
    </w:p>
    <w:p w:rsidR="008871DD" w:rsidRPr="001C6708" w:rsidRDefault="008871DD">
      <w:pPr>
        <w:ind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 xml:space="preserve">повышение эффективности и качества педагогической деятельности, выявление </w:t>
      </w:r>
      <w:r w:rsidRPr="001C6708">
        <w:rPr>
          <w:rFonts w:cs="Times New Roman"/>
          <w:sz w:val="28"/>
          <w:szCs w:val="28"/>
        </w:rPr>
        <w:lastRenderedPageBreak/>
        <w:t>перспектив использования потенциальных возможностей педагогических работников;</w:t>
      </w:r>
    </w:p>
    <w:p w:rsidR="008871DD" w:rsidRPr="001C6708" w:rsidRDefault="008871DD">
      <w:pPr>
        <w:ind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>учёт требований федеральных государственных образовательных стандартов к кадровым условиям реализации образовательных программ при формировании кадрового состава организаций.</w:t>
      </w:r>
    </w:p>
    <w:p w:rsidR="008871DD" w:rsidRPr="001C6708" w:rsidRDefault="008871DD">
      <w:pPr>
        <w:ind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>1.7. Основными принципами аттестации являются коллегиальность, гласность, открытость, обеспечивающие объективное отношение к педагогическим работникам, недопустимость дискриминации при проведении аттестации.</w:t>
      </w:r>
    </w:p>
    <w:p w:rsidR="008871DD" w:rsidRPr="001C6708" w:rsidRDefault="008871DD">
      <w:pPr>
        <w:ind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>1.8. Аттестации не подлежат следующие педагогические работники:</w:t>
      </w:r>
    </w:p>
    <w:p w:rsidR="008871DD" w:rsidRPr="001C6708" w:rsidRDefault="008871DD">
      <w:pPr>
        <w:ind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>а) проработавшие в занимаемой должности менее двух лет в данной организации;</w:t>
      </w:r>
    </w:p>
    <w:p w:rsidR="008871DD" w:rsidRPr="001C6708" w:rsidRDefault="008871DD">
      <w:pPr>
        <w:ind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 xml:space="preserve">б) беременные женщины; </w:t>
      </w:r>
    </w:p>
    <w:p w:rsidR="008871DD" w:rsidRPr="001C6708" w:rsidRDefault="008871DD">
      <w:pPr>
        <w:ind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 xml:space="preserve">в) женщины, находящиеся в отпуске по беременности и родам; </w:t>
      </w:r>
    </w:p>
    <w:p w:rsidR="008871DD" w:rsidRPr="001C6708" w:rsidRDefault="008871DD">
      <w:pPr>
        <w:ind w:firstLine="709"/>
        <w:jc w:val="both"/>
        <w:rPr>
          <w:rFonts w:cs="Times New Roman"/>
          <w:sz w:val="28"/>
          <w:szCs w:val="28"/>
        </w:rPr>
      </w:pPr>
      <w:proofErr w:type="gramStart"/>
      <w:r w:rsidRPr="001C6708">
        <w:rPr>
          <w:rFonts w:cs="Times New Roman"/>
          <w:sz w:val="28"/>
          <w:szCs w:val="28"/>
        </w:rPr>
        <w:t>г) находящиеся в отпуске по уходу за ребенком до достижения им возраста трех лет;</w:t>
      </w:r>
      <w:proofErr w:type="gramEnd"/>
    </w:p>
    <w:p w:rsidR="008871DD" w:rsidRPr="001C6708" w:rsidRDefault="008871DD">
      <w:pPr>
        <w:ind w:firstLine="709"/>
        <w:jc w:val="both"/>
        <w:rPr>
          <w:rFonts w:cs="Times New Roman"/>
          <w:sz w:val="28"/>
          <w:szCs w:val="28"/>
        </w:rPr>
      </w:pPr>
      <w:proofErr w:type="spellStart"/>
      <w:proofErr w:type="gramStart"/>
      <w:r w:rsidRPr="001C6708">
        <w:rPr>
          <w:rFonts w:cs="Times New Roman"/>
          <w:sz w:val="28"/>
          <w:szCs w:val="28"/>
        </w:rPr>
        <w:t>д</w:t>
      </w:r>
      <w:proofErr w:type="spellEnd"/>
      <w:r w:rsidRPr="001C6708">
        <w:rPr>
          <w:rFonts w:cs="Times New Roman"/>
          <w:sz w:val="28"/>
          <w:szCs w:val="28"/>
        </w:rPr>
        <w:t>) отсутствовавшие на рабочем месте более четырех месяцев в связи с заболеванием.</w:t>
      </w:r>
      <w:proofErr w:type="gramEnd"/>
    </w:p>
    <w:p w:rsidR="008871DD" w:rsidRPr="001C6708" w:rsidRDefault="008871DD">
      <w:pPr>
        <w:ind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>Аттестация педагогических работников, предусмотренных подпунктами «в» и «г» пункта 1.8 данного Положения, возможна не ранее чем через два года после их выхода из указанных отпусков.</w:t>
      </w:r>
    </w:p>
    <w:p w:rsidR="008871DD" w:rsidRPr="001C6708" w:rsidRDefault="008871DD">
      <w:pPr>
        <w:ind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>Аттестация педагогических работников, предусмотренных подпунктом «</w:t>
      </w:r>
      <w:proofErr w:type="spellStart"/>
      <w:r w:rsidRPr="001C6708">
        <w:rPr>
          <w:rFonts w:cs="Times New Roman"/>
          <w:sz w:val="28"/>
          <w:szCs w:val="28"/>
        </w:rPr>
        <w:t>д</w:t>
      </w:r>
      <w:proofErr w:type="spellEnd"/>
      <w:r w:rsidRPr="001C6708">
        <w:rPr>
          <w:rFonts w:cs="Times New Roman"/>
          <w:sz w:val="28"/>
          <w:szCs w:val="28"/>
        </w:rPr>
        <w:t>» пункта 1.8 данного Положения, возможна не ранее чем через год после их выхода на работу.</w:t>
      </w:r>
    </w:p>
    <w:p w:rsidR="008871DD" w:rsidRPr="006856C4" w:rsidRDefault="008871DD" w:rsidP="006856C4">
      <w:pPr>
        <w:shd w:val="clear" w:color="auto" w:fill="FFFFFF"/>
        <w:rPr>
          <w:rFonts w:cs="Times New Roman"/>
          <w:bCs/>
          <w:sz w:val="28"/>
          <w:szCs w:val="28"/>
        </w:rPr>
      </w:pPr>
      <w:r w:rsidRPr="006856C4">
        <w:rPr>
          <w:rFonts w:cs="Times New Roman"/>
          <w:bCs/>
          <w:sz w:val="28"/>
          <w:szCs w:val="28"/>
        </w:rPr>
        <w:t>2.Аттестационная комиссия</w:t>
      </w:r>
    </w:p>
    <w:p w:rsidR="008871DD" w:rsidRPr="001C6708" w:rsidRDefault="008871DD">
      <w:pPr>
        <w:shd w:val="clear" w:color="auto" w:fill="FFFFFF"/>
        <w:ind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>2.1. Аттестацию педагогических работников осуществляет аттестационная комиссия, самостоятельно формируемая организацией.</w:t>
      </w:r>
    </w:p>
    <w:p w:rsidR="008871DD" w:rsidRPr="001C6708" w:rsidRDefault="008871DD">
      <w:pPr>
        <w:shd w:val="clear" w:color="auto" w:fill="FFFFFF"/>
        <w:ind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>2.2. Формирование, структура и состав аттестационной комиссии.</w:t>
      </w:r>
    </w:p>
    <w:p w:rsidR="008871DD" w:rsidRPr="001C6708" w:rsidRDefault="008871DD">
      <w:pPr>
        <w:ind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 xml:space="preserve">2.2.1. Аттестационная комиссия создается </w:t>
      </w:r>
      <w:r w:rsidR="005724CC" w:rsidRPr="001C6708">
        <w:rPr>
          <w:rFonts w:cs="Times New Roman"/>
          <w:sz w:val="28"/>
          <w:szCs w:val="28"/>
        </w:rPr>
        <w:t>приказом</w:t>
      </w:r>
      <w:r w:rsidRPr="001C6708">
        <w:rPr>
          <w:rFonts w:cs="Times New Roman"/>
          <w:sz w:val="28"/>
          <w:szCs w:val="28"/>
        </w:rPr>
        <w:t xml:space="preserve"> руководителя в составе председателя комиссии, заместителя председателя, секретаря и членов комиссии и формируется из числа работников организации, в которой работает педагогический работник, представителя выборного органа первичной профсоюзной организации (при наличии такого органа), представителей коллегиальных органов управления организации.</w:t>
      </w:r>
    </w:p>
    <w:p w:rsidR="008871DD" w:rsidRPr="001C6708" w:rsidRDefault="008871DD">
      <w:pPr>
        <w:ind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>2.</w:t>
      </w:r>
      <w:r w:rsidR="005724CC" w:rsidRPr="001C6708">
        <w:rPr>
          <w:rFonts w:cs="Times New Roman"/>
          <w:sz w:val="28"/>
          <w:szCs w:val="28"/>
        </w:rPr>
        <w:t>2.2. Состав аттестационной комиссии формируется таким образом, чтобы была исключена возможность конфликта интересов, который мог бы повлиять на принимаемое аттестационной комиссией решение.</w:t>
      </w:r>
      <w:r w:rsidRPr="001C6708">
        <w:rPr>
          <w:rFonts w:cs="Times New Roman"/>
          <w:sz w:val="28"/>
          <w:szCs w:val="28"/>
        </w:rPr>
        <w:t xml:space="preserve">2.2.3. </w:t>
      </w:r>
    </w:p>
    <w:p w:rsidR="008871DD" w:rsidRPr="001C6708" w:rsidRDefault="005724CC">
      <w:pPr>
        <w:tabs>
          <w:tab w:val="left" w:pos="0"/>
        </w:tabs>
        <w:ind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>2.2.3</w:t>
      </w:r>
      <w:r w:rsidR="008871DD" w:rsidRPr="001C6708">
        <w:rPr>
          <w:rFonts w:cs="Times New Roman"/>
          <w:sz w:val="28"/>
          <w:szCs w:val="28"/>
        </w:rPr>
        <w:t>. Численный состав аттестационной комиссии – не менее 3 человек.</w:t>
      </w:r>
    </w:p>
    <w:p w:rsidR="008871DD" w:rsidRPr="001C6708" w:rsidRDefault="005724CC">
      <w:pPr>
        <w:tabs>
          <w:tab w:val="left" w:pos="0"/>
        </w:tabs>
        <w:ind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>2.2.4</w:t>
      </w:r>
      <w:r w:rsidR="008871DD" w:rsidRPr="001C6708">
        <w:rPr>
          <w:rFonts w:cs="Times New Roman"/>
          <w:sz w:val="28"/>
          <w:szCs w:val="28"/>
        </w:rPr>
        <w:t>. Персональный состав аттестационной комиссии утверждается приказом руководителя.</w:t>
      </w:r>
    </w:p>
    <w:p w:rsidR="008871DD" w:rsidRPr="001C6708" w:rsidRDefault="005724CC">
      <w:pPr>
        <w:tabs>
          <w:tab w:val="left" w:pos="0"/>
        </w:tabs>
        <w:ind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>2.2.5</w:t>
      </w:r>
      <w:r w:rsidR="008871DD" w:rsidRPr="001C6708">
        <w:rPr>
          <w:rFonts w:cs="Times New Roman"/>
          <w:sz w:val="28"/>
          <w:szCs w:val="28"/>
        </w:rPr>
        <w:t>. Срок действия аттестационной комиссии составляет 1 год.</w:t>
      </w:r>
    </w:p>
    <w:p w:rsidR="008871DD" w:rsidRPr="001C6708" w:rsidRDefault="005724CC">
      <w:pPr>
        <w:tabs>
          <w:tab w:val="left" w:pos="1134"/>
        </w:tabs>
        <w:ind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>2.2.6</w:t>
      </w:r>
      <w:r w:rsidR="008871DD" w:rsidRPr="001C6708">
        <w:rPr>
          <w:rFonts w:cs="Times New Roman"/>
          <w:sz w:val="28"/>
          <w:szCs w:val="28"/>
        </w:rPr>
        <w:t>. Полномочия отдельных членов аттестационной комиссии могут быть досрочно прекращены приказом руководителя по следующим основаниям:</w:t>
      </w:r>
    </w:p>
    <w:p w:rsidR="008871DD" w:rsidRPr="001C6708" w:rsidRDefault="008871DD">
      <w:pPr>
        <w:tabs>
          <w:tab w:val="left" w:pos="1134"/>
        </w:tabs>
        <w:ind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>- невозможность выполнения обязанностей по состоянию здоровья;</w:t>
      </w:r>
    </w:p>
    <w:p w:rsidR="008871DD" w:rsidRPr="001C6708" w:rsidRDefault="008871DD">
      <w:pPr>
        <w:tabs>
          <w:tab w:val="left" w:pos="1134"/>
        </w:tabs>
        <w:ind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>- увольнение члена аттестационной комиссии;</w:t>
      </w:r>
    </w:p>
    <w:p w:rsidR="008871DD" w:rsidRPr="001C6708" w:rsidRDefault="008871DD">
      <w:pPr>
        <w:tabs>
          <w:tab w:val="left" w:pos="1134"/>
        </w:tabs>
        <w:ind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>- неисполнение или ненадлежащее исполнение обязанностей члена аттестационной комиссии.</w:t>
      </w:r>
    </w:p>
    <w:p w:rsidR="008871DD" w:rsidRPr="001C6708" w:rsidRDefault="008871DD">
      <w:pPr>
        <w:shd w:val="clear" w:color="auto" w:fill="FFFFFF"/>
        <w:ind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>2.3. Председатель аттестационной комиссии:</w:t>
      </w:r>
    </w:p>
    <w:p w:rsidR="008871DD" w:rsidRPr="001C6708" w:rsidRDefault="008871DD">
      <w:pPr>
        <w:tabs>
          <w:tab w:val="left" w:pos="1134"/>
        </w:tabs>
        <w:ind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>- руководит деятельностью аттестационной комиссии;</w:t>
      </w:r>
    </w:p>
    <w:p w:rsidR="008871DD" w:rsidRPr="001C6708" w:rsidRDefault="008871DD">
      <w:pPr>
        <w:tabs>
          <w:tab w:val="left" w:pos="1134"/>
        </w:tabs>
        <w:ind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>- проводит заседания аттестационной комиссии;</w:t>
      </w:r>
    </w:p>
    <w:p w:rsidR="008871DD" w:rsidRPr="001C6708" w:rsidRDefault="008871DD">
      <w:pPr>
        <w:tabs>
          <w:tab w:val="left" w:pos="1134"/>
        </w:tabs>
        <w:ind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lastRenderedPageBreak/>
        <w:t>- распределяет обязанности между членами аттестационной комиссии;</w:t>
      </w:r>
    </w:p>
    <w:p w:rsidR="008871DD" w:rsidRPr="001C6708" w:rsidRDefault="008871DD">
      <w:pPr>
        <w:shd w:val="clear" w:color="auto" w:fill="FFFFFF"/>
        <w:ind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>- определяет по согласованию с членами комиссии порядок рассмотрения вопросов;</w:t>
      </w:r>
    </w:p>
    <w:p w:rsidR="008871DD" w:rsidRPr="001C6708" w:rsidRDefault="008871DD">
      <w:pPr>
        <w:tabs>
          <w:tab w:val="left" w:pos="900"/>
        </w:tabs>
        <w:ind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>- организует работу членов аттестационной комиссии по рассмотрению предложений, заявлений и жалоб аттестуемых работников, связанных с вопросами их аттестации;</w:t>
      </w:r>
    </w:p>
    <w:p w:rsidR="008871DD" w:rsidRPr="001C6708" w:rsidRDefault="008871DD">
      <w:pPr>
        <w:tabs>
          <w:tab w:val="left" w:pos="1134"/>
        </w:tabs>
        <w:ind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>- подписывает протоколы заседаний аттестационной комиссии;</w:t>
      </w:r>
    </w:p>
    <w:p w:rsidR="008871DD" w:rsidRPr="001C6708" w:rsidRDefault="008871DD">
      <w:pPr>
        <w:tabs>
          <w:tab w:val="left" w:pos="1134"/>
        </w:tabs>
        <w:ind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>- контролирует хранение и учет документов по аттестации;</w:t>
      </w:r>
    </w:p>
    <w:p w:rsidR="008871DD" w:rsidRPr="001C6708" w:rsidRDefault="008871DD">
      <w:pPr>
        <w:shd w:val="clear" w:color="auto" w:fill="FFFFFF"/>
        <w:ind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>- осуществляет другие полномочия.</w:t>
      </w:r>
    </w:p>
    <w:p w:rsidR="008871DD" w:rsidRPr="001C6708" w:rsidRDefault="008871DD">
      <w:pPr>
        <w:shd w:val="clear" w:color="auto" w:fill="FFFFFF"/>
        <w:ind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>2.4. В случае временного отсутствия (болезни, отпуска, командировки и других уважительных причин) председателя аттестационной комиссии полномочия председателя комиссии по его поручению осуществляет заместитель председателя комиссии либо один из членов аттестационной комиссии.</w:t>
      </w:r>
    </w:p>
    <w:p w:rsidR="008871DD" w:rsidRPr="001C6708" w:rsidRDefault="008871DD">
      <w:pPr>
        <w:tabs>
          <w:tab w:val="left" w:pos="1134"/>
        </w:tabs>
        <w:ind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>2.5. Заместитель председателя аттестационной комиссии:</w:t>
      </w:r>
    </w:p>
    <w:p w:rsidR="008871DD" w:rsidRPr="001C6708" w:rsidRDefault="008871DD">
      <w:pPr>
        <w:tabs>
          <w:tab w:val="left" w:pos="1134"/>
        </w:tabs>
        <w:ind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>- исполняет обязанности председателя в его отсутствие (отпуск, командировка и т.п.);</w:t>
      </w:r>
    </w:p>
    <w:p w:rsidR="008871DD" w:rsidRPr="001C6708" w:rsidRDefault="008871DD">
      <w:pPr>
        <w:tabs>
          <w:tab w:val="left" w:pos="1134"/>
        </w:tabs>
        <w:ind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>- участвует в работе аттестационной комиссии;</w:t>
      </w:r>
    </w:p>
    <w:p w:rsidR="008871DD" w:rsidRPr="001C6708" w:rsidRDefault="008871DD">
      <w:pPr>
        <w:tabs>
          <w:tab w:val="left" w:pos="1134"/>
        </w:tabs>
        <w:ind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 xml:space="preserve">- проводит консультации педагогических работников; </w:t>
      </w:r>
    </w:p>
    <w:p w:rsidR="008871DD" w:rsidRPr="001C6708" w:rsidRDefault="008871DD">
      <w:pPr>
        <w:tabs>
          <w:tab w:val="left" w:pos="900"/>
        </w:tabs>
        <w:ind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>- рассматривает обращения и жалобы аттестуемых педагогических работников, связанные с вопросами их аттестации;</w:t>
      </w:r>
    </w:p>
    <w:p w:rsidR="008871DD" w:rsidRPr="001C6708" w:rsidRDefault="008871DD">
      <w:pPr>
        <w:tabs>
          <w:tab w:val="left" w:pos="1134"/>
        </w:tabs>
        <w:ind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>- подписывает протоколы заседаний аттестационной комиссии;</w:t>
      </w:r>
    </w:p>
    <w:p w:rsidR="008871DD" w:rsidRPr="001C6708" w:rsidRDefault="008871DD">
      <w:pPr>
        <w:shd w:val="clear" w:color="auto" w:fill="FFFFFF"/>
        <w:ind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>- осуществляет другие полномочия.</w:t>
      </w:r>
    </w:p>
    <w:p w:rsidR="008871DD" w:rsidRPr="001C6708" w:rsidRDefault="008871DD">
      <w:pPr>
        <w:tabs>
          <w:tab w:val="left" w:pos="1134"/>
        </w:tabs>
        <w:ind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>2.6. Секретарь аттестационной комиссии:</w:t>
      </w:r>
    </w:p>
    <w:p w:rsidR="008871DD" w:rsidRPr="001C6708" w:rsidRDefault="008871DD">
      <w:pPr>
        <w:tabs>
          <w:tab w:val="left" w:pos="1134"/>
        </w:tabs>
        <w:ind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>- подчиняется непосредственно председателю аттестационной комиссии;</w:t>
      </w:r>
    </w:p>
    <w:p w:rsidR="008871DD" w:rsidRPr="001C6708" w:rsidRDefault="008871DD">
      <w:pPr>
        <w:tabs>
          <w:tab w:val="left" w:pos="1134"/>
        </w:tabs>
        <w:ind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>- организует заседания аттестационной комиссии и сообщает членам комиссии о дате и повестке дня ее заседания;</w:t>
      </w:r>
    </w:p>
    <w:p w:rsidR="008871DD" w:rsidRPr="001C6708" w:rsidRDefault="008871DD">
      <w:pPr>
        <w:tabs>
          <w:tab w:val="left" w:pos="1134"/>
        </w:tabs>
        <w:ind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>- осуществляет прием и регистрацию документов (представления, дополнительных собственных сведений педагогического работника, заявления о несогласии с представлением);</w:t>
      </w:r>
    </w:p>
    <w:p w:rsidR="008871DD" w:rsidRPr="001C6708" w:rsidRDefault="008871DD">
      <w:pPr>
        <w:tabs>
          <w:tab w:val="left" w:pos="1134"/>
        </w:tabs>
        <w:ind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 xml:space="preserve">- ведет и оформляет протоколы заседаний аттестационной комиссии; </w:t>
      </w:r>
    </w:p>
    <w:p w:rsidR="008871DD" w:rsidRPr="001C6708" w:rsidRDefault="008871DD">
      <w:pPr>
        <w:tabs>
          <w:tab w:val="left" w:pos="1134"/>
        </w:tabs>
        <w:ind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 xml:space="preserve">- обеспечивает оформление выписок из протокола заседания аттестационной комиссии; </w:t>
      </w:r>
    </w:p>
    <w:p w:rsidR="008871DD" w:rsidRPr="001C6708" w:rsidRDefault="008871DD">
      <w:pPr>
        <w:tabs>
          <w:tab w:val="left" w:pos="1134"/>
        </w:tabs>
        <w:ind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>- участвует в решении споров и конфликтных ситуаций, связанных с аттестацией педагогических работников;</w:t>
      </w:r>
    </w:p>
    <w:p w:rsidR="008871DD" w:rsidRPr="001C6708" w:rsidRDefault="008871DD">
      <w:pPr>
        <w:tabs>
          <w:tab w:val="left" w:pos="1134"/>
        </w:tabs>
        <w:ind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>- обеспечивает хранение и учёт документов по аттестации педагогических работников;</w:t>
      </w:r>
    </w:p>
    <w:p w:rsidR="008871DD" w:rsidRPr="001C6708" w:rsidRDefault="008871DD">
      <w:pPr>
        <w:tabs>
          <w:tab w:val="left" w:pos="1134"/>
        </w:tabs>
        <w:ind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>- подписывает протоколы заседаний аттестационной комиссии, выписки из протокола;</w:t>
      </w:r>
    </w:p>
    <w:p w:rsidR="008871DD" w:rsidRPr="001C6708" w:rsidRDefault="008871DD">
      <w:pPr>
        <w:shd w:val="clear" w:color="auto" w:fill="FFFFFF"/>
        <w:ind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>- осуществляет другие полномочия.</w:t>
      </w:r>
    </w:p>
    <w:p w:rsidR="008871DD" w:rsidRPr="001C6708" w:rsidRDefault="008871DD">
      <w:pPr>
        <w:tabs>
          <w:tab w:val="left" w:pos="1134"/>
        </w:tabs>
        <w:ind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>2.7. Члены аттестационной комиссии:</w:t>
      </w:r>
    </w:p>
    <w:p w:rsidR="008871DD" w:rsidRPr="001C6708" w:rsidRDefault="008871DD">
      <w:pPr>
        <w:tabs>
          <w:tab w:val="left" w:pos="1134"/>
        </w:tabs>
        <w:ind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>- участвуют в работе аттестационной комиссии;</w:t>
      </w:r>
    </w:p>
    <w:p w:rsidR="008871DD" w:rsidRPr="001C6708" w:rsidRDefault="008871DD">
      <w:pPr>
        <w:tabs>
          <w:tab w:val="left" w:pos="1134"/>
        </w:tabs>
        <w:ind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>- подписывают протоколы заседаний аттестационной комиссии.</w:t>
      </w:r>
    </w:p>
    <w:p w:rsidR="008871DD" w:rsidRPr="001C6708" w:rsidRDefault="008871DD">
      <w:pPr>
        <w:shd w:val="clear" w:color="auto" w:fill="FFFFFF"/>
        <w:ind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>2.8. Порядок работы аттестационной комиссии.</w:t>
      </w:r>
    </w:p>
    <w:p w:rsidR="008871DD" w:rsidRPr="001C6708" w:rsidRDefault="008871DD">
      <w:pPr>
        <w:shd w:val="clear" w:color="auto" w:fill="FFFFFF"/>
        <w:ind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>2.8.1. Заседания аттестационной комиссии проводятся в соответствии с графиком аттестации, утвержденным руководителем.</w:t>
      </w:r>
    </w:p>
    <w:p w:rsidR="008871DD" w:rsidRPr="001C6708" w:rsidRDefault="008871DD">
      <w:pPr>
        <w:shd w:val="clear" w:color="auto" w:fill="FFFFFF"/>
        <w:ind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lastRenderedPageBreak/>
        <w:t>2.8.2. Заседание считается правомочным, если на нем присутствует не менее двух третей от общего числа членов комиссии.</w:t>
      </w:r>
    </w:p>
    <w:p w:rsidR="008871DD" w:rsidRPr="001C6708" w:rsidRDefault="008871DD">
      <w:pPr>
        <w:tabs>
          <w:tab w:val="left" w:pos="1134"/>
        </w:tabs>
        <w:ind w:firstLine="709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>2.9. К документации аттестационной комиссии относятся:</w:t>
      </w:r>
    </w:p>
    <w:p w:rsidR="008871DD" w:rsidRPr="001C6708" w:rsidRDefault="008871DD">
      <w:pPr>
        <w:tabs>
          <w:tab w:val="left" w:pos="1134"/>
        </w:tabs>
        <w:ind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 xml:space="preserve">- приказ руководителя о составе, графике заседаний аттестационной комиссии; </w:t>
      </w:r>
    </w:p>
    <w:p w:rsidR="008871DD" w:rsidRPr="001C6708" w:rsidRDefault="008871DD">
      <w:pPr>
        <w:tabs>
          <w:tab w:val="left" w:pos="1134"/>
        </w:tabs>
        <w:ind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>- протоколы заседаний аттестационной комиссии;</w:t>
      </w:r>
    </w:p>
    <w:p w:rsidR="008871DD" w:rsidRPr="001C6708" w:rsidRDefault="008871DD">
      <w:pPr>
        <w:tabs>
          <w:tab w:val="left" w:pos="1134"/>
        </w:tabs>
        <w:ind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>- документы по аттестации педагогических работников в составе личных дел (представление, выписка из протокола заседания аттестационной комиссии);</w:t>
      </w:r>
    </w:p>
    <w:p w:rsidR="008871DD" w:rsidRPr="001C6708" w:rsidRDefault="008871DD">
      <w:pPr>
        <w:tabs>
          <w:tab w:val="left" w:pos="2565"/>
        </w:tabs>
        <w:ind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>- журналы регистрации документов: 1) журнал регистрации представлений на аттестацию с целью подтверждения соответствия педагогического работника занимаемой должности; 2) журнал регистрации письменных обращений педагогических работников.</w:t>
      </w:r>
    </w:p>
    <w:p w:rsidR="008871DD" w:rsidRPr="006856C4" w:rsidRDefault="008871DD" w:rsidP="006856C4">
      <w:pPr>
        <w:shd w:val="clear" w:color="auto" w:fill="FFFFFF"/>
        <w:rPr>
          <w:rFonts w:cs="Times New Roman"/>
          <w:bCs/>
          <w:sz w:val="28"/>
          <w:szCs w:val="28"/>
        </w:rPr>
      </w:pPr>
      <w:r w:rsidRPr="006856C4">
        <w:rPr>
          <w:rFonts w:cs="Times New Roman"/>
          <w:bCs/>
          <w:sz w:val="28"/>
          <w:szCs w:val="28"/>
        </w:rPr>
        <w:t>3. Подготовка к аттестации</w:t>
      </w:r>
    </w:p>
    <w:p w:rsidR="008871DD" w:rsidRPr="001C6708" w:rsidRDefault="008871DD" w:rsidP="005724CC">
      <w:pPr>
        <w:shd w:val="clear" w:color="auto" w:fill="FFFFFF"/>
        <w:ind w:firstLine="709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 xml:space="preserve">3.1.Решение о проведении аттестации педагогических работников принимается руководителем. Руководитель издает соответствующий </w:t>
      </w:r>
      <w:r w:rsidR="005724CC" w:rsidRPr="001C6708">
        <w:rPr>
          <w:rFonts w:cs="Times New Roman"/>
          <w:sz w:val="28"/>
          <w:szCs w:val="28"/>
        </w:rPr>
        <w:t>приказ</w:t>
      </w:r>
      <w:r w:rsidRPr="001C6708">
        <w:rPr>
          <w:rFonts w:cs="Times New Roman"/>
          <w:sz w:val="28"/>
          <w:szCs w:val="28"/>
        </w:rPr>
        <w:t>, включающий в себя список работников, подлежащих аттестации, график проведения аттестации и доводит его под роспись до сведения каждого аттестуемого не менее чем за месяц до начала аттестации.</w:t>
      </w:r>
    </w:p>
    <w:p w:rsidR="008871DD" w:rsidRPr="001C6708" w:rsidRDefault="008871DD">
      <w:pPr>
        <w:shd w:val="clear" w:color="auto" w:fill="FFFFFF"/>
        <w:ind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>3.2. В графике проведения аттестации указываются:</w:t>
      </w:r>
    </w:p>
    <w:p w:rsidR="008871DD" w:rsidRPr="001C6708" w:rsidRDefault="008871DD">
      <w:pPr>
        <w:shd w:val="clear" w:color="auto" w:fill="FFFFFF"/>
        <w:ind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>- ФИО педагогического работника, подлежащего аттестации;</w:t>
      </w:r>
    </w:p>
    <w:p w:rsidR="008871DD" w:rsidRPr="001C6708" w:rsidRDefault="008871DD">
      <w:pPr>
        <w:shd w:val="clear" w:color="auto" w:fill="FFFFFF"/>
        <w:ind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>- должность педагогического работника;</w:t>
      </w:r>
    </w:p>
    <w:p w:rsidR="008871DD" w:rsidRPr="001C6708" w:rsidRDefault="008871DD">
      <w:pPr>
        <w:shd w:val="clear" w:color="auto" w:fill="FFFFFF"/>
        <w:ind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>- дата</w:t>
      </w:r>
      <w:r w:rsidR="005724CC" w:rsidRPr="001C6708">
        <w:rPr>
          <w:rFonts w:cs="Times New Roman"/>
          <w:sz w:val="28"/>
          <w:szCs w:val="28"/>
        </w:rPr>
        <w:t xml:space="preserve"> и время проведения аттестации.</w:t>
      </w:r>
    </w:p>
    <w:p w:rsidR="008871DD" w:rsidRPr="001C6708" w:rsidRDefault="008871DD">
      <w:pPr>
        <w:shd w:val="clear" w:color="auto" w:fill="FFFFFF"/>
        <w:ind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>3.3. Представление руководителя.</w:t>
      </w:r>
    </w:p>
    <w:p w:rsidR="008871DD" w:rsidRPr="001C6708" w:rsidRDefault="008871DD">
      <w:pPr>
        <w:ind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>3.3.1.</w:t>
      </w:r>
      <w:r w:rsidRPr="001C6708">
        <w:rPr>
          <w:rFonts w:cs="Times New Roman"/>
          <w:b/>
          <w:bCs/>
          <w:sz w:val="28"/>
          <w:szCs w:val="28"/>
        </w:rPr>
        <w:t xml:space="preserve"> </w:t>
      </w:r>
      <w:r w:rsidRPr="001C6708">
        <w:rPr>
          <w:rFonts w:cs="Times New Roman"/>
          <w:sz w:val="28"/>
          <w:szCs w:val="28"/>
        </w:rPr>
        <w:t>Проведение аттестации педагогических работников осуществляется на основании представления работодателя в аттестационную комиссию.</w:t>
      </w:r>
    </w:p>
    <w:p w:rsidR="008871DD" w:rsidRPr="001C6708" w:rsidRDefault="008871DD">
      <w:pPr>
        <w:ind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>3.3.2. В представлении руководителя должны содержаться следующие сведения о педагогическом работнике:</w:t>
      </w:r>
    </w:p>
    <w:p w:rsidR="008871DD" w:rsidRPr="001C6708" w:rsidRDefault="008871DD">
      <w:pPr>
        <w:ind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>а) фамилия, имя, отчество;</w:t>
      </w:r>
    </w:p>
    <w:p w:rsidR="008871DD" w:rsidRPr="001C6708" w:rsidRDefault="008871DD">
      <w:pPr>
        <w:ind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>б) наименование должности на дату проведения аттестации;</w:t>
      </w:r>
    </w:p>
    <w:p w:rsidR="008871DD" w:rsidRPr="001C6708" w:rsidRDefault="008871DD">
      <w:pPr>
        <w:ind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>в) дата заключения по этой должности трудового договора;</w:t>
      </w:r>
    </w:p>
    <w:p w:rsidR="008871DD" w:rsidRPr="001C6708" w:rsidRDefault="008871DD">
      <w:pPr>
        <w:ind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>г) уровень образования и квалификация по направлению подготовки;</w:t>
      </w:r>
    </w:p>
    <w:p w:rsidR="008871DD" w:rsidRPr="001C6708" w:rsidRDefault="008871DD">
      <w:pPr>
        <w:ind w:firstLine="709"/>
        <w:jc w:val="both"/>
        <w:rPr>
          <w:rFonts w:cs="Times New Roman"/>
          <w:sz w:val="28"/>
          <w:szCs w:val="28"/>
        </w:rPr>
      </w:pPr>
      <w:proofErr w:type="spellStart"/>
      <w:r w:rsidRPr="001C6708">
        <w:rPr>
          <w:rFonts w:cs="Times New Roman"/>
          <w:sz w:val="28"/>
          <w:szCs w:val="28"/>
        </w:rPr>
        <w:t>д</w:t>
      </w:r>
      <w:proofErr w:type="spellEnd"/>
      <w:r w:rsidRPr="001C6708">
        <w:rPr>
          <w:rFonts w:cs="Times New Roman"/>
          <w:sz w:val="28"/>
          <w:szCs w:val="28"/>
        </w:rPr>
        <w:t xml:space="preserve">) информация о прохождении повышения квалификации; </w:t>
      </w:r>
    </w:p>
    <w:p w:rsidR="008871DD" w:rsidRPr="001C6708" w:rsidRDefault="008871DD">
      <w:pPr>
        <w:ind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>е) результаты предыдущих аттестаций (в случае их проведения);</w:t>
      </w:r>
    </w:p>
    <w:p w:rsidR="008871DD" w:rsidRPr="001C6708" w:rsidRDefault="008871DD">
      <w:pPr>
        <w:ind w:firstLine="709"/>
        <w:jc w:val="both"/>
        <w:rPr>
          <w:rFonts w:cs="Times New Roman"/>
          <w:sz w:val="28"/>
          <w:szCs w:val="28"/>
        </w:rPr>
      </w:pPr>
      <w:proofErr w:type="gramStart"/>
      <w:r w:rsidRPr="001C6708">
        <w:rPr>
          <w:rFonts w:cs="Times New Roman"/>
          <w:sz w:val="28"/>
          <w:szCs w:val="28"/>
        </w:rPr>
        <w:t>ж) мотивированная всесторонняя и объективная оценка профессиональных, деловых качеств, результатов профессиональной деятельности на основе квалификационной характеристики по занимаемой должности и (или) профессиональных стандартов, в том числе в случаях, когда высшее или среднее профессиональное образование педагогических работников не соответствует профилю преподаваемого предмета либо профилю педагогической деятельности в организации, участия в деятельности методических объединений и иных формах методической работы.</w:t>
      </w:r>
      <w:proofErr w:type="gramEnd"/>
    </w:p>
    <w:p w:rsidR="008871DD" w:rsidRPr="001C6708" w:rsidRDefault="008871DD">
      <w:pPr>
        <w:ind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 xml:space="preserve">3.3.3. Педагогический работник с представлением должен быть ознакомлен руководителем под роспись не позднее, чем за месяц до дня проведения аттестации. После ознакомления с представлением педагогический работник имеет право представить в аттестационную комиссию собственные сведения, характеризующие его трудовую деятельность за период </w:t>
      </w:r>
      <w:proofErr w:type="gramStart"/>
      <w:r w:rsidRPr="001C6708">
        <w:rPr>
          <w:rFonts w:cs="Times New Roman"/>
          <w:sz w:val="28"/>
          <w:szCs w:val="28"/>
        </w:rPr>
        <w:t>с даты</w:t>
      </w:r>
      <w:proofErr w:type="gramEnd"/>
      <w:r w:rsidRPr="001C6708">
        <w:rPr>
          <w:rFonts w:cs="Times New Roman"/>
          <w:sz w:val="28"/>
          <w:szCs w:val="28"/>
        </w:rPr>
        <w:t xml:space="preserve"> предыдущей аттестации (при первичной аттестации – с даты поступления на работу), а также заявление с соответствующим обоснованием в случае несогласия со сведениями, содержащимися в представлении </w:t>
      </w:r>
      <w:r w:rsidRPr="001C6708">
        <w:rPr>
          <w:rFonts w:cs="Times New Roman"/>
          <w:sz w:val="28"/>
          <w:szCs w:val="28"/>
        </w:rPr>
        <w:lastRenderedPageBreak/>
        <w:t>руководителя.</w:t>
      </w:r>
    </w:p>
    <w:p w:rsidR="008871DD" w:rsidRPr="001C6708" w:rsidRDefault="008871DD">
      <w:pPr>
        <w:ind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>3.3.4. При отказе педагогического работника от ознакомления с представлением руководителя составляется соответствующий акт, который подписывается руководителем и лицами, в присутствии которых составлен акт.</w:t>
      </w:r>
    </w:p>
    <w:p w:rsidR="001328A8" w:rsidRPr="001C6708" w:rsidRDefault="001328A8">
      <w:pPr>
        <w:ind w:firstLine="709"/>
        <w:jc w:val="both"/>
        <w:rPr>
          <w:rFonts w:cs="Times New Roman"/>
          <w:sz w:val="28"/>
          <w:szCs w:val="28"/>
        </w:rPr>
      </w:pPr>
    </w:p>
    <w:p w:rsidR="008871DD" w:rsidRPr="006856C4" w:rsidRDefault="008871DD" w:rsidP="006856C4">
      <w:pPr>
        <w:shd w:val="clear" w:color="auto" w:fill="FFFFFF"/>
        <w:jc w:val="both"/>
        <w:rPr>
          <w:rFonts w:cs="Times New Roman"/>
          <w:bCs/>
          <w:sz w:val="28"/>
          <w:szCs w:val="28"/>
        </w:rPr>
      </w:pPr>
      <w:r w:rsidRPr="006856C4">
        <w:rPr>
          <w:rFonts w:cs="Times New Roman"/>
          <w:bCs/>
          <w:sz w:val="28"/>
          <w:szCs w:val="28"/>
        </w:rPr>
        <w:t>4. Проведение аттестации</w:t>
      </w:r>
    </w:p>
    <w:p w:rsidR="008871DD" w:rsidRPr="001C6708" w:rsidRDefault="008871DD">
      <w:pPr>
        <w:shd w:val="clear" w:color="auto" w:fill="FFFFFF"/>
        <w:ind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>4.1. Педагогический работник должен лично присутствовать при его аттестации на заседании аттестационной комиссии.</w:t>
      </w:r>
    </w:p>
    <w:p w:rsidR="008871DD" w:rsidRPr="001C6708" w:rsidRDefault="008871DD">
      <w:pPr>
        <w:ind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>4.2. В случае невозможности присутствия работника в день проведения аттестации на заседании аттестационной комиссии по уважительным причинам (болезнь, командировка и др.) в график аттестации вносятся соответствующие изменения.</w:t>
      </w:r>
    </w:p>
    <w:p w:rsidR="008871DD" w:rsidRPr="001C6708" w:rsidRDefault="008871DD">
      <w:pPr>
        <w:ind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 xml:space="preserve">4.3. При неявке педагогического работника на заседание аттестационной комиссии без уважительной причины комиссия вправе провести аттестацию в его отсутствие. </w:t>
      </w:r>
    </w:p>
    <w:p w:rsidR="008871DD" w:rsidRPr="001C6708" w:rsidRDefault="008871DD">
      <w:pPr>
        <w:shd w:val="clear" w:color="auto" w:fill="FFFFFF"/>
        <w:ind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 xml:space="preserve">4.4. Оценка деятельности </w:t>
      </w:r>
      <w:proofErr w:type="gramStart"/>
      <w:r w:rsidRPr="001C6708">
        <w:rPr>
          <w:rFonts w:cs="Times New Roman"/>
          <w:sz w:val="28"/>
          <w:szCs w:val="28"/>
        </w:rPr>
        <w:t>аттестуемого</w:t>
      </w:r>
      <w:proofErr w:type="gramEnd"/>
      <w:r w:rsidRPr="001C6708">
        <w:rPr>
          <w:rFonts w:cs="Times New Roman"/>
          <w:sz w:val="28"/>
          <w:szCs w:val="28"/>
        </w:rPr>
        <w:t>.</w:t>
      </w:r>
    </w:p>
    <w:p w:rsidR="008871DD" w:rsidRPr="001C6708" w:rsidRDefault="008871DD">
      <w:pPr>
        <w:ind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 xml:space="preserve">4.4.1. Аттестационная комиссия рассматривает сведения о педагогическом работнике, содержащиеся в представлении руководителя, заявление аттестуемого с соответствующим обоснованием в случае несогласия с представлением руководителя, а также дает оценку соответствия педагогического работника квалификационным требованиям по занимаемой должности. </w:t>
      </w:r>
    </w:p>
    <w:p w:rsidR="008871DD" w:rsidRPr="001C6708" w:rsidRDefault="008871DD">
      <w:pPr>
        <w:shd w:val="clear" w:color="auto" w:fill="FFFFFF"/>
        <w:ind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>4.4.2. Обсуждение профессиональных и личностных качеств работника применительно к его должностным обязанностям и полномочиям должно быть объективным и доброжелательным.</w:t>
      </w:r>
    </w:p>
    <w:p w:rsidR="008871DD" w:rsidRPr="001C6708" w:rsidRDefault="008871DD">
      <w:pPr>
        <w:shd w:val="clear" w:color="auto" w:fill="FFFFFF"/>
        <w:ind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>4.4.3. Оценка деятельности работника основывается на его соответствии квалификационным требованиям по занимаемой должности, определении его участия в решении поставленных перед организацией задач, сложности выполняемой им работы, ее результативности. При этом должны учитываться профессиональные знания педагогического работника, опыт работы, повышение квалификации и переподготовка.</w:t>
      </w:r>
    </w:p>
    <w:p w:rsidR="008871DD" w:rsidRPr="001C6708" w:rsidRDefault="008871DD">
      <w:pPr>
        <w:ind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 xml:space="preserve">4.4.4. Члены аттестационной комиссии при необходимости вправе задавать педагогическому работнику вопросы, связанные с выполнением должностных обязанностей.  </w:t>
      </w:r>
    </w:p>
    <w:p w:rsidR="008871DD" w:rsidRPr="001C6708" w:rsidRDefault="008871DD">
      <w:pPr>
        <w:ind w:firstLine="709"/>
        <w:jc w:val="both"/>
        <w:rPr>
          <w:rFonts w:cs="Times New Roman"/>
          <w:b/>
          <w:bCs/>
          <w:sz w:val="28"/>
          <w:szCs w:val="28"/>
        </w:rPr>
      </w:pPr>
      <w:r w:rsidRPr="001C6708">
        <w:rPr>
          <w:rFonts w:cs="Times New Roman"/>
          <w:bCs/>
          <w:sz w:val="28"/>
          <w:szCs w:val="28"/>
        </w:rPr>
        <w:t>4.4.5.</w:t>
      </w:r>
      <w:r w:rsidRPr="001C6708">
        <w:rPr>
          <w:rFonts w:cs="Times New Roman"/>
          <w:b/>
          <w:bCs/>
          <w:sz w:val="28"/>
          <w:szCs w:val="28"/>
        </w:rPr>
        <w:t xml:space="preserve"> </w:t>
      </w:r>
      <w:r w:rsidRPr="001C6708">
        <w:rPr>
          <w:rFonts w:cs="Times New Roman"/>
          <w:sz w:val="28"/>
          <w:szCs w:val="28"/>
        </w:rPr>
        <w:t xml:space="preserve">Секретарь аттестационной комиссии ведет протокол заседания аттестационной комиссии (далее – протокол), в котором фиксирует ее решения и результаты голосования. Протокол подписывается председателем, заместителем председателя, секретарем и членами аттестационной комиссии, присутствовавшими на заседании, и хранится </w:t>
      </w:r>
      <w:r w:rsidRPr="001C6708">
        <w:rPr>
          <w:rFonts w:cs="Times New Roman"/>
          <w:b/>
          <w:bCs/>
          <w:sz w:val="28"/>
          <w:szCs w:val="28"/>
        </w:rPr>
        <w:t xml:space="preserve">у </w:t>
      </w:r>
      <w:r w:rsidRPr="001C6708">
        <w:rPr>
          <w:rFonts w:cs="Times New Roman"/>
          <w:sz w:val="28"/>
          <w:szCs w:val="28"/>
        </w:rPr>
        <w:t>руководителя</w:t>
      </w:r>
      <w:r w:rsidRPr="001C6708">
        <w:rPr>
          <w:rFonts w:cs="Times New Roman"/>
          <w:b/>
          <w:bCs/>
          <w:sz w:val="28"/>
          <w:szCs w:val="28"/>
        </w:rPr>
        <w:t>.</w:t>
      </w:r>
    </w:p>
    <w:p w:rsidR="008871DD" w:rsidRPr="001C6708" w:rsidRDefault="008871DD">
      <w:pPr>
        <w:shd w:val="clear" w:color="auto" w:fill="FFFFFF"/>
        <w:ind w:firstLine="709"/>
        <w:jc w:val="both"/>
        <w:rPr>
          <w:rFonts w:cs="Times New Roman"/>
          <w:b/>
          <w:bCs/>
          <w:sz w:val="28"/>
          <w:szCs w:val="28"/>
        </w:rPr>
      </w:pPr>
      <w:r w:rsidRPr="001C6708">
        <w:rPr>
          <w:rFonts w:cs="Times New Roman"/>
          <w:sz w:val="28"/>
          <w:szCs w:val="28"/>
        </w:rPr>
        <w:t>4.5. Порядок принятия решений аттестационной комиссией.</w:t>
      </w:r>
      <w:r w:rsidRPr="001C6708">
        <w:rPr>
          <w:rFonts w:cs="Times New Roman"/>
          <w:b/>
          <w:bCs/>
          <w:sz w:val="28"/>
          <w:szCs w:val="28"/>
        </w:rPr>
        <w:t xml:space="preserve"> </w:t>
      </w:r>
    </w:p>
    <w:p w:rsidR="008871DD" w:rsidRPr="001C6708" w:rsidRDefault="008871DD">
      <w:pPr>
        <w:ind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>4.5.1. По результатам аттестации педагогического работника аттестационная комиссия принимает одно из следующих решений:</w:t>
      </w:r>
    </w:p>
    <w:p w:rsidR="008871DD" w:rsidRPr="001C6708" w:rsidRDefault="008871DD">
      <w:pPr>
        <w:ind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>- соответствует занимаемой должности (указывается должность работника);</w:t>
      </w:r>
    </w:p>
    <w:p w:rsidR="008871DD" w:rsidRPr="001C6708" w:rsidRDefault="008871DD">
      <w:pPr>
        <w:ind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 xml:space="preserve">- соответствует занимаемой должности (указывается должность работника) при условии прохождения профессиональной переподготовки или повышения квалификации; </w:t>
      </w:r>
    </w:p>
    <w:p w:rsidR="008871DD" w:rsidRPr="001C6708" w:rsidRDefault="008871DD">
      <w:pPr>
        <w:ind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>- не соответствует занимаемой должности (указывается должность работника).</w:t>
      </w:r>
    </w:p>
    <w:p w:rsidR="008871DD" w:rsidRPr="001C6708" w:rsidRDefault="008871DD">
      <w:pPr>
        <w:ind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 xml:space="preserve">4.5.2. Решение аттестационной комиссией принимается в отсутствие аттестуемого педагогического работника открытым голосованием большинством голосов присутствующих на заседании членов аттестационной комиссии. </w:t>
      </w:r>
    </w:p>
    <w:p w:rsidR="008871DD" w:rsidRPr="001C6708" w:rsidRDefault="008871DD">
      <w:pPr>
        <w:ind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lastRenderedPageBreak/>
        <w:t>4.5.3. При равном количестве голосов членов аттестационной комиссии считается, что педагогический работник соответствует занимаемой должности.</w:t>
      </w:r>
    </w:p>
    <w:p w:rsidR="008871DD" w:rsidRPr="001C6708" w:rsidRDefault="008871DD">
      <w:pPr>
        <w:ind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>4.5.4. При прохождении аттестации педагогический работник, являющийся членом аттестационной комиссии, не участвует в голосовании по своей кандидатуре.</w:t>
      </w:r>
    </w:p>
    <w:p w:rsidR="008871DD" w:rsidRPr="001C6708" w:rsidRDefault="008871DD">
      <w:pPr>
        <w:ind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>4.5.5. Результаты аттестации педагогического работника, непосредственно присутствующего на заседании аттестационной комиссии, сообщаются ему после подведения итогов голосования.</w:t>
      </w:r>
    </w:p>
    <w:p w:rsidR="008871DD" w:rsidRPr="001C6708" w:rsidRDefault="008871DD">
      <w:pPr>
        <w:ind w:firstLine="709"/>
        <w:jc w:val="both"/>
        <w:rPr>
          <w:rFonts w:cs="Times New Roman"/>
          <w:bCs/>
          <w:sz w:val="28"/>
          <w:szCs w:val="28"/>
        </w:rPr>
      </w:pPr>
      <w:r w:rsidRPr="001C6708">
        <w:rPr>
          <w:rFonts w:cs="Times New Roman"/>
          <w:sz w:val="28"/>
          <w:szCs w:val="28"/>
        </w:rPr>
        <w:t>4.5.6. П</w:t>
      </w:r>
      <w:r w:rsidRPr="001C6708">
        <w:rPr>
          <w:rFonts w:cs="Times New Roman"/>
          <w:bCs/>
          <w:sz w:val="28"/>
          <w:szCs w:val="28"/>
        </w:rPr>
        <w:t>едагогический работник знакомится под роспись с результатами аттестации, оформленными протоколом.</w:t>
      </w:r>
    </w:p>
    <w:p w:rsidR="008871DD" w:rsidRPr="001C6708" w:rsidRDefault="008871DD">
      <w:pPr>
        <w:shd w:val="clear" w:color="auto" w:fill="FFFFFF"/>
        <w:ind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>4.6. Выписка из протокола.</w:t>
      </w:r>
    </w:p>
    <w:p w:rsidR="008871DD" w:rsidRPr="001C6708" w:rsidRDefault="008871DD">
      <w:pPr>
        <w:ind w:firstLine="709"/>
        <w:jc w:val="both"/>
        <w:rPr>
          <w:rFonts w:cs="Times New Roman"/>
          <w:bCs/>
          <w:sz w:val="28"/>
          <w:szCs w:val="28"/>
        </w:rPr>
      </w:pPr>
      <w:r w:rsidRPr="001C6708">
        <w:rPr>
          <w:rFonts w:cs="Times New Roman"/>
          <w:sz w:val="28"/>
          <w:szCs w:val="28"/>
        </w:rPr>
        <w:t>4.6.1.</w:t>
      </w:r>
      <w:r w:rsidRPr="001C6708">
        <w:rPr>
          <w:rFonts w:cs="Times New Roman"/>
          <w:bCs/>
          <w:sz w:val="28"/>
          <w:szCs w:val="28"/>
        </w:rPr>
        <w:t xml:space="preserve"> На каждого педагогического работника, прошедшего аттестацию, составляется выписка из протокола, которая подписывается секретарем аттестационной комиссии и содержит следующие сведения: фамилию,</w:t>
      </w:r>
      <w:r w:rsidRPr="001C6708">
        <w:rPr>
          <w:rFonts w:cs="Times New Roman"/>
          <w:sz w:val="28"/>
          <w:szCs w:val="28"/>
        </w:rPr>
        <w:t xml:space="preserve"> имя, отчество аттестуемого, наименование его должности</w:t>
      </w:r>
      <w:r w:rsidRPr="001C6708">
        <w:rPr>
          <w:rFonts w:cs="Times New Roman"/>
          <w:bCs/>
          <w:sz w:val="28"/>
          <w:szCs w:val="28"/>
        </w:rPr>
        <w:t xml:space="preserve">, дату проведения заседания аттестационной комиссии, результаты голосования при принятии решения. </w:t>
      </w:r>
    </w:p>
    <w:p w:rsidR="008871DD" w:rsidRPr="001C6708" w:rsidRDefault="008871DD">
      <w:pPr>
        <w:shd w:val="clear" w:color="auto" w:fill="FFFFFF"/>
        <w:ind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>4.6.2. Аттестованный работник знакомится с выпиской из протокола под расписку.</w:t>
      </w:r>
    </w:p>
    <w:p w:rsidR="008871DD" w:rsidRPr="001C6708" w:rsidRDefault="008871DD">
      <w:pPr>
        <w:shd w:val="clear" w:color="auto" w:fill="FFFFFF"/>
        <w:ind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>4.6.3.</w:t>
      </w:r>
      <w:r w:rsidRPr="001C6708">
        <w:rPr>
          <w:rFonts w:cs="Times New Roman"/>
          <w:bCs/>
          <w:sz w:val="28"/>
          <w:szCs w:val="28"/>
        </w:rPr>
        <w:t xml:space="preserve"> Выписка из протокола и представление </w:t>
      </w:r>
      <w:r w:rsidRPr="001C6708">
        <w:rPr>
          <w:rFonts w:cs="Times New Roman"/>
          <w:sz w:val="28"/>
          <w:szCs w:val="28"/>
        </w:rPr>
        <w:t>руководителя</w:t>
      </w:r>
      <w:r w:rsidRPr="001C6708">
        <w:rPr>
          <w:rFonts w:cs="Times New Roman"/>
          <w:bCs/>
          <w:sz w:val="28"/>
          <w:szCs w:val="28"/>
        </w:rPr>
        <w:t xml:space="preserve"> хранятся в личном деле педагогического работника.</w:t>
      </w:r>
      <w:r w:rsidRPr="001C6708">
        <w:rPr>
          <w:rFonts w:cs="Times New Roman"/>
          <w:sz w:val="28"/>
          <w:szCs w:val="28"/>
        </w:rPr>
        <w:t xml:space="preserve"> </w:t>
      </w:r>
    </w:p>
    <w:p w:rsidR="008871DD" w:rsidRPr="001C6708" w:rsidRDefault="008871DD">
      <w:pPr>
        <w:shd w:val="clear" w:color="auto" w:fill="FFFFFF"/>
        <w:ind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>4.7. Решения, принимаемые руководителем.</w:t>
      </w:r>
    </w:p>
    <w:p w:rsidR="008871DD" w:rsidRPr="001C6708" w:rsidRDefault="008871DD">
      <w:pPr>
        <w:shd w:val="clear" w:color="auto" w:fill="FFFFFF"/>
        <w:ind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>4.7.1. Результаты аттестации работника представляются руководителю не позднее чем через три дня после ее проведения.</w:t>
      </w:r>
    </w:p>
    <w:p w:rsidR="008871DD" w:rsidRPr="001C6708" w:rsidRDefault="008871DD">
      <w:pPr>
        <w:ind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 xml:space="preserve">4.7.2. В случае признания педагогического работника </w:t>
      </w:r>
      <w:proofErr w:type="gramStart"/>
      <w:r w:rsidRPr="001C6708">
        <w:rPr>
          <w:rFonts w:cs="Times New Roman"/>
          <w:sz w:val="28"/>
          <w:szCs w:val="28"/>
        </w:rPr>
        <w:t>соответствующим</w:t>
      </w:r>
      <w:proofErr w:type="gramEnd"/>
      <w:r w:rsidRPr="001C6708">
        <w:rPr>
          <w:rFonts w:cs="Times New Roman"/>
          <w:sz w:val="28"/>
          <w:szCs w:val="28"/>
        </w:rPr>
        <w:t xml:space="preserve"> занимаемой должности при условии прохождения профессиональной переподготовки или повышения квалификации руководитель принимает меры к направлению его на профессиональную переподготовку или повышение квалификации в срок не позднее одного года после принятия аттестационной комиссией соответствующего решения. </w:t>
      </w:r>
    </w:p>
    <w:p w:rsidR="008871DD" w:rsidRPr="001C6708" w:rsidRDefault="008871DD">
      <w:pPr>
        <w:ind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>4.7.3. По завершению обучения педагогический работник представляет в аттестационную комиссию отчет об освоении программ профессиональной переподготовки или повышения квалификации.</w:t>
      </w:r>
    </w:p>
    <w:p w:rsidR="008871DD" w:rsidRPr="001C6708" w:rsidRDefault="008871DD">
      <w:pPr>
        <w:ind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 xml:space="preserve">4.7.4. В случае признания педагогического работника по результатам аттестации несоответствующим занимаемой должности вследствие недостаточной квалификации трудовой договор с ним может быть расторгнут в соответствии с </w:t>
      </w:r>
      <w:hyperlink r:id="rId6" w:history="1">
        <w:r w:rsidRPr="00ED1B04">
          <w:rPr>
            <w:rStyle w:val="a4"/>
            <w:rFonts w:cs="Times New Roman"/>
            <w:color w:val="auto"/>
            <w:sz w:val="28"/>
            <w:szCs w:val="28"/>
            <w:u w:val="none"/>
          </w:rPr>
          <w:t>пунктом 3 части 1 статьи 81</w:t>
        </w:r>
      </w:hyperlink>
      <w:r w:rsidRPr="001C6708">
        <w:rPr>
          <w:rFonts w:cs="Times New Roman"/>
          <w:sz w:val="28"/>
          <w:szCs w:val="28"/>
        </w:rPr>
        <w:t xml:space="preserve">Трудового кодекса Российской Федерации. </w:t>
      </w:r>
      <w:proofErr w:type="gramStart"/>
      <w:r w:rsidRPr="001C6708">
        <w:rPr>
          <w:rFonts w:cs="Times New Roman"/>
          <w:sz w:val="28"/>
          <w:szCs w:val="28"/>
        </w:rPr>
        <w:t>Увольнение по данному основанию допускается, если невозможно перевести педагогического работника с его письменного согласия на другую имеющуюся у руководителя работу (как вакантную должность или работу, соответствующую квалификации работника, так и вакантную нижестоящую должность или нижеоплачиваемую работу), которую работник может выполнять с учетом его состояния здоровья (</w:t>
      </w:r>
      <w:hyperlink r:id="rId7" w:history="1">
        <w:r w:rsidRPr="001C6708">
          <w:rPr>
            <w:rStyle w:val="a4"/>
            <w:rFonts w:cs="Times New Roman"/>
            <w:color w:val="auto"/>
            <w:sz w:val="28"/>
            <w:szCs w:val="28"/>
          </w:rPr>
          <w:t>часть 3 статьи 81</w:t>
        </w:r>
      </w:hyperlink>
      <w:r w:rsidRPr="001C6708">
        <w:rPr>
          <w:rFonts w:cs="Times New Roman"/>
          <w:sz w:val="28"/>
          <w:szCs w:val="28"/>
        </w:rPr>
        <w:t>Трудового кодекса Российской Федерации).</w:t>
      </w:r>
      <w:proofErr w:type="gramEnd"/>
    </w:p>
    <w:p w:rsidR="008871DD" w:rsidRPr="001C6708" w:rsidRDefault="008871DD">
      <w:pPr>
        <w:ind w:left="443"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 xml:space="preserve">4.8. Результаты аттестации педагогический работник вправе обжаловать в суде в соответствии с </w:t>
      </w:r>
      <w:r w:rsidRPr="001C6708">
        <w:rPr>
          <w:rFonts w:cs="Times New Roman"/>
          <w:color w:val="000000"/>
          <w:sz w:val="28"/>
          <w:szCs w:val="28"/>
        </w:rPr>
        <w:t xml:space="preserve"> </w:t>
      </w:r>
      <w:hyperlink r:id="rId8" w:history="1">
        <w:r w:rsidRPr="006856C4">
          <w:rPr>
            <w:rStyle w:val="a4"/>
            <w:rFonts w:cs="Times New Roman"/>
            <w:color w:val="auto"/>
            <w:sz w:val="28"/>
            <w:szCs w:val="28"/>
            <w:u w:val="none"/>
          </w:rPr>
          <w:t>законодательством</w:t>
        </w:r>
      </w:hyperlink>
      <w:r w:rsidRPr="001C6708">
        <w:rPr>
          <w:rFonts w:cs="Times New Roman"/>
          <w:sz w:val="28"/>
          <w:szCs w:val="28"/>
        </w:rPr>
        <w:t xml:space="preserve"> </w:t>
      </w:r>
      <w:r w:rsidRPr="001C6708">
        <w:rPr>
          <w:rFonts w:cs="Times New Roman"/>
          <w:color w:val="000000"/>
          <w:sz w:val="28"/>
          <w:szCs w:val="28"/>
        </w:rPr>
        <w:t>Ро</w:t>
      </w:r>
      <w:r w:rsidRPr="001C6708">
        <w:rPr>
          <w:rFonts w:cs="Times New Roman"/>
          <w:sz w:val="28"/>
          <w:szCs w:val="28"/>
        </w:rPr>
        <w:t>ссийской Федерации.</w:t>
      </w:r>
    </w:p>
    <w:p w:rsidR="008871DD" w:rsidRPr="001C6708" w:rsidRDefault="008871DD">
      <w:pPr>
        <w:ind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 xml:space="preserve">4.9. </w:t>
      </w:r>
      <w:proofErr w:type="gramStart"/>
      <w:r w:rsidRPr="001C6708">
        <w:rPr>
          <w:rFonts w:cs="Times New Roman"/>
          <w:sz w:val="28"/>
          <w:szCs w:val="28"/>
        </w:rPr>
        <w:t xml:space="preserve">Аттестационная комиссия образовательной организации по представлению руководителя вправе выносить рекомендации о возможности приема на работу на должности педагогических работников лиц, </w:t>
      </w:r>
      <w:r w:rsidRPr="001C6708">
        <w:rPr>
          <w:rFonts w:cs="Times New Roman"/>
          <w:bCs/>
          <w:sz w:val="28"/>
          <w:szCs w:val="28"/>
        </w:rPr>
        <w:t xml:space="preserve">не имеющих специальной подготовки или стажа работы, установленных в разделе «Требования к квалификации» квалификационных характеристик, но обладающих достаточным практическим опытом и </w:t>
      </w:r>
      <w:r w:rsidRPr="001C6708">
        <w:rPr>
          <w:rFonts w:cs="Times New Roman"/>
          <w:bCs/>
          <w:sz w:val="28"/>
          <w:szCs w:val="28"/>
        </w:rPr>
        <w:lastRenderedPageBreak/>
        <w:t>компетентностью</w:t>
      </w:r>
      <w:r w:rsidRPr="001C6708">
        <w:rPr>
          <w:rFonts w:cs="Times New Roman"/>
          <w:sz w:val="28"/>
          <w:szCs w:val="28"/>
        </w:rPr>
        <w:t>, как это установлено пунктом 9 «Общих положений» раздела «Квалификационные характеристики должностей работников образования» Единого квалификационного справочника должностей руководителей</w:t>
      </w:r>
      <w:proofErr w:type="gramEnd"/>
      <w:r w:rsidRPr="001C6708">
        <w:rPr>
          <w:rFonts w:cs="Times New Roman"/>
          <w:sz w:val="28"/>
          <w:szCs w:val="28"/>
        </w:rPr>
        <w:t xml:space="preserve">, специалистов и служащих, </w:t>
      </w:r>
      <w:proofErr w:type="gramStart"/>
      <w:r w:rsidRPr="001C6708">
        <w:rPr>
          <w:rFonts w:cs="Times New Roman"/>
          <w:sz w:val="28"/>
          <w:szCs w:val="28"/>
        </w:rPr>
        <w:t>утвержденного</w:t>
      </w:r>
      <w:proofErr w:type="gramEnd"/>
      <w:r w:rsidRPr="001C6708">
        <w:rPr>
          <w:rFonts w:cs="Times New Roman"/>
          <w:sz w:val="28"/>
          <w:szCs w:val="28"/>
        </w:rPr>
        <w:t xml:space="preserve"> приказом </w:t>
      </w:r>
      <w:proofErr w:type="spellStart"/>
      <w:r w:rsidRPr="001C6708">
        <w:rPr>
          <w:rFonts w:cs="Times New Roman"/>
          <w:sz w:val="28"/>
          <w:szCs w:val="28"/>
        </w:rPr>
        <w:t>Минздравсоцразвития</w:t>
      </w:r>
      <w:proofErr w:type="spellEnd"/>
      <w:r w:rsidRPr="001C6708">
        <w:rPr>
          <w:rFonts w:cs="Times New Roman"/>
          <w:sz w:val="28"/>
          <w:szCs w:val="28"/>
        </w:rPr>
        <w:t xml:space="preserve"> Российской Федерации от 26.08.2010 № 761н, зарегистрированного в Минюсте Российской Федерации 06.10.2010, регистрационный № 18638.</w:t>
      </w:r>
    </w:p>
    <w:p w:rsidR="008871DD" w:rsidRPr="001C6708" w:rsidRDefault="008871DD">
      <w:pPr>
        <w:shd w:val="clear" w:color="auto" w:fill="FFFFFF"/>
        <w:ind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 xml:space="preserve">4.10. Подведение итогов аттестации. </w:t>
      </w:r>
    </w:p>
    <w:p w:rsidR="008871DD" w:rsidRPr="001C6708" w:rsidRDefault="008871DD">
      <w:pPr>
        <w:shd w:val="clear" w:color="auto" w:fill="FFFFFF"/>
        <w:ind w:firstLine="709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>После проведения аттестации педагогических работников ежегодно издается распоряжение (или иной акт) руководителя, в котором рассматриваются результаты аттестации, утверждается план мероприятий, направленных на улучшение эффективности работы педагогических работников организации, выполнение предложений работников, поступивших в ходе аттестации.</w:t>
      </w:r>
    </w:p>
    <w:p w:rsidR="008871DD" w:rsidRPr="001C6708" w:rsidRDefault="008871DD">
      <w:pPr>
        <w:rPr>
          <w:rFonts w:cs="Times New Roman"/>
          <w:sz w:val="28"/>
          <w:szCs w:val="28"/>
        </w:rPr>
      </w:pPr>
    </w:p>
    <w:p w:rsidR="008871DD" w:rsidRPr="006856C4" w:rsidRDefault="008871DD" w:rsidP="006856C4">
      <w:pPr>
        <w:rPr>
          <w:rFonts w:cs="Times New Roman"/>
          <w:bCs/>
          <w:sz w:val="28"/>
          <w:szCs w:val="28"/>
        </w:rPr>
      </w:pPr>
      <w:r w:rsidRPr="006856C4">
        <w:rPr>
          <w:rFonts w:cs="Times New Roman"/>
          <w:bCs/>
          <w:sz w:val="28"/>
          <w:szCs w:val="28"/>
        </w:rPr>
        <w:t>5. Формы и процедуры квалификационных испытаний</w:t>
      </w:r>
    </w:p>
    <w:p w:rsidR="008871DD" w:rsidRPr="001C6708" w:rsidRDefault="008871DD" w:rsidP="001328A8">
      <w:pPr>
        <w:ind w:firstLine="720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>5.1. Аттестация педагогических работников с целью подтверждения соответствия занимаемой должности проходит в виде письменного квалификационного испытания в следующих вариативных формах:</w:t>
      </w:r>
    </w:p>
    <w:p w:rsidR="008871DD" w:rsidRPr="001C6708" w:rsidRDefault="008871DD" w:rsidP="001328A8">
      <w:pPr>
        <w:numPr>
          <w:ilvl w:val="1"/>
          <w:numId w:val="4"/>
        </w:numPr>
        <w:tabs>
          <w:tab w:val="left" w:pos="1080"/>
        </w:tabs>
        <w:ind w:left="1080" w:hanging="360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 xml:space="preserve">подготовка </w:t>
      </w:r>
      <w:r w:rsidRPr="001C6708">
        <w:rPr>
          <w:rFonts w:cs="Times New Roman"/>
          <w:bCs/>
          <w:sz w:val="28"/>
          <w:szCs w:val="28"/>
        </w:rPr>
        <w:t>конспекта урока (занятия)</w:t>
      </w:r>
      <w:r w:rsidRPr="001C6708">
        <w:rPr>
          <w:rFonts w:cs="Times New Roman"/>
          <w:sz w:val="28"/>
          <w:szCs w:val="28"/>
        </w:rPr>
        <w:t xml:space="preserve"> по предмету (направлению деятельности), который он преподает (осуществляет) в текущем году;</w:t>
      </w:r>
    </w:p>
    <w:p w:rsidR="008871DD" w:rsidRPr="001C6708" w:rsidRDefault="00BA1936" w:rsidP="001328A8">
      <w:pPr>
        <w:numPr>
          <w:ilvl w:val="1"/>
          <w:numId w:val="4"/>
        </w:numPr>
        <w:tabs>
          <w:tab w:val="left" w:pos="1080"/>
        </w:tabs>
        <w:ind w:left="1080" w:hanging="360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bCs/>
          <w:sz w:val="28"/>
          <w:szCs w:val="28"/>
        </w:rPr>
        <w:t xml:space="preserve">подготовка </w:t>
      </w:r>
      <w:proofErr w:type="spellStart"/>
      <w:r w:rsidRPr="001C6708">
        <w:rPr>
          <w:rFonts w:cs="Times New Roman"/>
          <w:bCs/>
          <w:sz w:val="28"/>
          <w:szCs w:val="28"/>
        </w:rPr>
        <w:t>портфолио</w:t>
      </w:r>
      <w:proofErr w:type="spellEnd"/>
      <w:r w:rsidRPr="001C6708">
        <w:rPr>
          <w:rFonts w:cs="Times New Roman"/>
          <w:bCs/>
          <w:sz w:val="28"/>
          <w:szCs w:val="28"/>
        </w:rPr>
        <w:t xml:space="preserve"> достижений учителя</w:t>
      </w:r>
    </w:p>
    <w:p w:rsidR="008871DD" w:rsidRPr="001C6708" w:rsidRDefault="008871DD" w:rsidP="001328A8">
      <w:pPr>
        <w:ind w:firstLine="720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 xml:space="preserve">5.2. </w:t>
      </w:r>
      <w:r w:rsidRPr="001C6708">
        <w:rPr>
          <w:rFonts w:cs="Times New Roman"/>
          <w:bCs/>
          <w:sz w:val="28"/>
          <w:szCs w:val="28"/>
        </w:rPr>
        <w:t>Конспект урока (занятия).</w:t>
      </w:r>
      <w:r w:rsidRPr="001C6708">
        <w:rPr>
          <w:rFonts w:cs="Times New Roman"/>
          <w:b/>
          <w:bCs/>
          <w:sz w:val="28"/>
          <w:szCs w:val="28"/>
        </w:rPr>
        <w:t xml:space="preserve"> </w:t>
      </w:r>
      <w:r w:rsidRPr="001C6708">
        <w:rPr>
          <w:rFonts w:cs="Times New Roman"/>
          <w:sz w:val="28"/>
          <w:szCs w:val="28"/>
        </w:rPr>
        <w:t xml:space="preserve">Учебный предмет (направление деятельности), программа, в рамках которой будет выполняться письменная работа,  и возрастная группа учащихся определяются педагогом заранее. </w:t>
      </w:r>
    </w:p>
    <w:p w:rsidR="008871DD" w:rsidRPr="001C6708" w:rsidRDefault="008871DD" w:rsidP="00BA1936">
      <w:pPr>
        <w:ind w:firstLine="720"/>
        <w:jc w:val="both"/>
        <w:rPr>
          <w:rFonts w:cs="Times New Roman"/>
          <w:sz w:val="28"/>
          <w:szCs w:val="28"/>
        </w:rPr>
      </w:pPr>
      <w:proofErr w:type="gramStart"/>
      <w:r w:rsidRPr="001C6708">
        <w:rPr>
          <w:rFonts w:cs="Times New Roman"/>
          <w:sz w:val="28"/>
          <w:szCs w:val="28"/>
        </w:rPr>
        <w:t>В ходе написания письменной работы педагогу предлагается раскрыть структуру и предметное содержание урока (занятия), сформулировать цели и задачи урока (занятия) и его отдельных этапов, продемонстрировать владение методами и приемами мотивации учебной деятельности, организации учебной деятельности обучающихся, проиллюстрировав это примерами учета индивидуальных особенностей обучающихся и конкретных характеристик класса (группы), в котором буд</w:t>
      </w:r>
      <w:r w:rsidR="00BA1936" w:rsidRPr="001C6708">
        <w:rPr>
          <w:rFonts w:cs="Times New Roman"/>
          <w:sz w:val="28"/>
          <w:szCs w:val="28"/>
        </w:rPr>
        <w:t xml:space="preserve">ет проводиться урок (занятие). </w:t>
      </w:r>
      <w:proofErr w:type="gramEnd"/>
    </w:p>
    <w:p w:rsidR="008871DD" w:rsidRPr="001C6708" w:rsidRDefault="008871DD" w:rsidP="001328A8">
      <w:pPr>
        <w:ind w:firstLine="720"/>
        <w:jc w:val="both"/>
        <w:rPr>
          <w:rFonts w:cs="Times New Roman"/>
          <w:sz w:val="28"/>
          <w:szCs w:val="28"/>
        </w:rPr>
      </w:pPr>
      <w:r w:rsidRPr="001C6708">
        <w:rPr>
          <w:rFonts w:cs="Times New Roman"/>
          <w:sz w:val="28"/>
          <w:szCs w:val="28"/>
        </w:rPr>
        <w:t>6.</w:t>
      </w:r>
      <w:r w:rsidR="00BA1936" w:rsidRPr="001C6708">
        <w:rPr>
          <w:rFonts w:cs="Times New Roman"/>
          <w:sz w:val="28"/>
          <w:szCs w:val="28"/>
        </w:rPr>
        <w:t>0</w:t>
      </w:r>
      <w:r w:rsidRPr="001C6708">
        <w:rPr>
          <w:rFonts w:cs="Times New Roman"/>
          <w:sz w:val="28"/>
          <w:szCs w:val="28"/>
        </w:rPr>
        <w:t>. По результатам прохождения квалификационного испытания и анализа представления готовится итоговое заключение.</w:t>
      </w:r>
    </w:p>
    <w:p w:rsidR="008871DD" w:rsidRPr="001C6708" w:rsidRDefault="008871DD" w:rsidP="001328A8">
      <w:pPr>
        <w:shd w:val="clear" w:color="auto" w:fill="FFFFFF"/>
        <w:ind w:firstLine="709"/>
        <w:jc w:val="both"/>
        <w:rPr>
          <w:rFonts w:cs="Times New Roman"/>
          <w:sz w:val="28"/>
          <w:szCs w:val="28"/>
        </w:rPr>
      </w:pPr>
    </w:p>
    <w:p w:rsidR="008871DD" w:rsidRPr="001C6708" w:rsidRDefault="008871DD" w:rsidP="001328A8">
      <w:pPr>
        <w:shd w:val="clear" w:color="auto" w:fill="FFFFFF"/>
        <w:ind w:firstLine="709"/>
        <w:jc w:val="both"/>
        <w:rPr>
          <w:rFonts w:cs="Times New Roman"/>
          <w:sz w:val="28"/>
          <w:szCs w:val="28"/>
        </w:rPr>
      </w:pPr>
    </w:p>
    <w:p w:rsidR="008871DD" w:rsidRPr="001C6708" w:rsidRDefault="008871DD" w:rsidP="001328A8">
      <w:pPr>
        <w:shd w:val="clear" w:color="auto" w:fill="FFFFFF"/>
        <w:ind w:firstLine="709"/>
        <w:jc w:val="both"/>
        <w:rPr>
          <w:rFonts w:cs="Times New Roman"/>
          <w:sz w:val="28"/>
          <w:szCs w:val="28"/>
        </w:rPr>
      </w:pPr>
    </w:p>
    <w:p w:rsidR="008871DD" w:rsidRPr="001C6708" w:rsidRDefault="008871DD" w:rsidP="001328A8">
      <w:pPr>
        <w:shd w:val="clear" w:color="auto" w:fill="FFFFFF"/>
        <w:ind w:firstLine="709"/>
        <w:jc w:val="both"/>
        <w:rPr>
          <w:rFonts w:cs="Times New Roman"/>
          <w:sz w:val="28"/>
          <w:szCs w:val="28"/>
        </w:rPr>
      </w:pPr>
    </w:p>
    <w:p w:rsidR="008871DD" w:rsidRPr="001C6708" w:rsidRDefault="008871DD" w:rsidP="001328A8">
      <w:pPr>
        <w:shd w:val="clear" w:color="auto" w:fill="FFFFFF"/>
        <w:ind w:firstLine="709"/>
        <w:jc w:val="both"/>
        <w:rPr>
          <w:rFonts w:cs="Times New Roman"/>
          <w:sz w:val="28"/>
          <w:szCs w:val="28"/>
        </w:rPr>
      </w:pPr>
    </w:p>
    <w:p w:rsidR="008871DD" w:rsidRPr="001C6708" w:rsidRDefault="008871DD" w:rsidP="001328A8">
      <w:pPr>
        <w:shd w:val="clear" w:color="auto" w:fill="FFFFFF"/>
        <w:ind w:firstLine="709"/>
        <w:jc w:val="both"/>
        <w:rPr>
          <w:rFonts w:cs="Times New Roman"/>
          <w:sz w:val="28"/>
          <w:szCs w:val="28"/>
        </w:rPr>
      </w:pPr>
    </w:p>
    <w:sectPr w:rsidR="008871DD" w:rsidRPr="001C6708" w:rsidSect="00724BC5">
      <w:pgSz w:w="11906" w:h="16838"/>
      <w:pgMar w:top="1134" w:right="566" w:bottom="1134" w:left="56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ont303">
    <w:altName w:val="MS Mincho"/>
    <w:charset w:val="80"/>
    <w:family w:val="roman"/>
    <w:pitch w:val="default"/>
    <w:sig w:usb0="00000000" w:usb1="00000000" w:usb2="00000000" w:usb3="00000000" w:csb0="0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0" w:firstLine="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0" w:firstLine="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0" w:firstLine="0"/>
      </w:pPr>
    </w:lvl>
  </w:abstractNum>
  <w:abstractNum w:abstractNumId="4">
    <w:nsid w:val="00000005"/>
    <w:multiLevelType w:val="multilevel"/>
    <w:tmpl w:val="00000005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displayBackgroundShape/>
  <w:embedSystemFonts/>
  <w:proofState w:spelling="clean" w:grammar="clean"/>
  <w:stylePaneFormatFilter w:val="000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</w:compat>
  <w:rsids>
    <w:rsidRoot w:val="001C6C27"/>
    <w:rsid w:val="001328A8"/>
    <w:rsid w:val="00142293"/>
    <w:rsid w:val="001C6708"/>
    <w:rsid w:val="001C6C27"/>
    <w:rsid w:val="00362251"/>
    <w:rsid w:val="003E7EF8"/>
    <w:rsid w:val="00407229"/>
    <w:rsid w:val="004848BB"/>
    <w:rsid w:val="005724CC"/>
    <w:rsid w:val="00603B42"/>
    <w:rsid w:val="006351EE"/>
    <w:rsid w:val="006856C4"/>
    <w:rsid w:val="006C0846"/>
    <w:rsid w:val="006C09AF"/>
    <w:rsid w:val="006C404B"/>
    <w:rsid w:val="00724BC5"/>
    <w:rsid w:val="008871DD"/>
    <w:rsid w:val="008E3FE1"/>
    <w:rsid w:val="00A32BDD"/>
    <w:rsid w:val="00A818A3"/>
    <w:rsid w:val="00B4226F"/>
    <w:rsid w:val="00BA1936"/>
    <w:rsid w:val="00C565B3"/>
    <w:rsid w:val="00E626C2"/>
    <w:rsid w:val="00E82BE2"/>
    <w:rsid w:val="00ED1B04"/>
    <w:rsid w:val="00F32A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251"/>
    <w:pPr>
      <w:widowControl w:val="0"/>
      <w:suppressAutoHyphens/>
      <w:autoSpaceDE w:val="0"/>
    </w:pPr>
    <w:rPr>
      <w:rFonts w:eastAsia="font303" w:cs="Mangal"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362251"/>
  </w:style>
  <w:style w:type="character" w:customStyle="1" w:styleId="RTFNum21">
    <w:name w:val="RTF_Num 2 1"/>
    <w:rsid w:val="00362251"/>
  </w:style>
  <w:style w:type="character" w:customStyle="1" w:styleId="RTFNum22">
    <w:name w:val="RTF_Num 2 2"/>
    <w:rsid w:val="00362251"/>
  </w:style>
  <w:style w:type="character" w:customStyle="1" w:styleId="RTFNum23">
    <w:name w:val="RTF_Num 2 3"/>
    <w:rsid w:val="00362251"/>
  </w:style>
  <w:style w:type="character" w:customStyle="1" w:styleId="RTFNum24">
    <w:name w:val="RTF_Num 2 4"/>
    <w:rsid w:val="00362251"/>
  </w:style>
  <w:style w:type="character" w:customStyle="1" w:styleId="RTFNum25">
    <w:name w:val="RTF_Num 2 5"/>
    <w:rsid w:val="00362251"/>
  </w:style>
  <w:style w:type="character" w:customStyle="1" w:styleId="RTFNum26">
    <w:name w:val="RTF_Num 2 6"/>
    <w:rsid w:val="00362251"/>
  </w:style>
  <w:style w:type="character" w:customStyle="1" w:styleId="RTFNum27">
    <w:name w:val="RTF_Num 2 7"/>
    <w:rsid w:val="00362251"/>
  </w:style>
  <w:style w:type="character" w:customStyle="1" w:styleId="RTFNum28">
    <w:name w:val="RTF_Num 2 8"/>
    <w:rsid w:val="00362251"/>
  </w:style>
  <w:style w:type="character" w:customStyle="1" w:styleId="RTFNum29">
    <w:name w:val="RTF_Num 2 9"/>
    <w:rsid w:val="00362251"/>
  </w:style>
  <w:style w:type="character" w:customStyle="1" w:styleId="RTFNum31">
    <w:name w:val="RTF_Num 3 1"/>
    <w:rsid w:val="00362251"/>
  </w:style>
  <w:style w:type="character" w:customStyle="1" w:styleId="RTFNum32">
    <w:name w:val="RTF_Num 3 2"/>
    <w:rsid w:val="00362251"/>
  </w:style>
  <w:style w:type="character" w:customStyle="1" w:styleId="RTFNum33">
    <w:name w:val="RTF_Num 3 3"/>
    <w:rsid w:val="00362251"/>
  </w:style>
  <w:style w:type="character" w:customStyle="1" w:styleId="RTFNum34">
    <w:name w:val="RTF_Num 3 4"/>
    <w:rsid w:val="00362251"/>
  </w:style>
  <w:style w:type="character" w:customStyle="1" w:styleId="RTFNum35">
    <w:name w:val="RTF_Num 3 5"/>
    <w:rsid w:val="00362251"/>
  </w:style>
  <w:style w:type="character" w:customStyle="1" w:styleId="RTFNum36">
    <w:name w:val="RTF_Num 3 6"/>
    <w:rsid w:val="00362251"/>
  </w:style>
  <w:style w:type="character" w:customStyle="1" w:styleId="RTFNum37">
    <w:name w:val="RTF_Num 3 7"/>
    <w:rsid w:val="00362251"/>
  </w:style>
  <w:style w:type="character" w:customStyle="1" w:styleId="RTFNum38">
    <w:name w:val="RTF_Num 3 8"/>
    <w:rsid w:val="00362251"/>
  </w:style>
  <w:style w:type="character" w:customStyle="1" w:styleId="RTFNum39">
    <w:name w:val="RTF_Num 3 9"/>
    <w:rsid w:val="00362251"/>
  </w:style>
  <w:style w:type="character" w:customStyle="1" w:styleId="RTFNum41">
    <w:name w:val="RTF_Num 4 1"/>
    <w:rsid w:val="00362251"/>
  </w:style>
  <w:style w:type="character" w:customStyle="1" w:styleId="RTFNum42">
    <w:name w:val="RTF_Num 4 2"/>
    <w:rsid w:val="00362251"/>
  </w:style>
  <w:style w:type="character" w:customStyle="1" w:styleId="RTFNum43">
    <w:name w:val="RTF_Num 4 3"/>
    <w:rsid w:val="00362251"/>
  </w:style>
  <w:style w:type="character" w:customStyle="1" w:styleId="RTFNum44">
    <w:name w:val="RTF_Num 4 4"/>
    <w:rsid w:val="00362251"/>
  </w:style>
  <w:style w:type="character" w:customStyle="1" w:styleId="RTFNum45">
    <w:name w:val="RTF_Num 4 5"/>
    <w:rsid w:val="00362251"/>
  </w:style>
  <w:style w:type="character" w:customStyle="1" w:styleId="RTFNum46">
    <w:name w:val="RTF_Num 4 6"/>
    <w:rsid w:val="00362251"/>
  </w:style>
  <w:style w:type="character" w:customStyle="1" w:styleId="RTFNum47">
    <w:name w:val="RTF_Num 4 7"/>
    <w:rsid w:val="00362251"/>
  </w:style>
  <w:style w:type="character" w:customStyle="1" w:styleId="RTFNum48">
    <w:name w:val="RTF_Num 4 8"/>
    <w:rsid w:val="00362251"/>
  </w:style>
  <w:style w:type="character" w:customStyle="1" w:styleId="RTFNum49">
    <w:name w:val="RTF_Num 4 9"/>
    <w:rsid w:val="00362251"/>
  </w:style>
  <w:style w:type="character" w:customStyle="1" w:styleId="RTFNum51">
    <w:name w:val="RTF_Num 5 1"/>
    <w:rsid w:val="00362251"/>
  </w:style>
  <w:style w:type="character" w:customStyle="1" w:styleId="RTFNum52">
    <w:name w:val="RTF_Num 5 2"/>
    <w:rsid w:val="00362251"/>
  </w:style>
  <w:style w:type="character" w:customStyle="1" w:styleId="RTFNum53">
    <w:name w:val="RTF_Num 5 3"/>
    <w:rsid w:val="00362251"/>
  </w:style>
  <w:style w:type="character" w:customStyle="1" w:styleId="RTFNum54">
    <w:name w:val="RTF_Num 5 4"/>
    <w:rsid w:val="00362251"/>
  </w:style>
  <w:style w:type="character" w:customStyle="1" w:styleId="RTFNum55">
    <w:name w:val="RTF_Num 5 5"/>
    <w:rsid w:val="00362251"/>
  </w:style>
  <w:style w:type="character" w:customStyle="1" w:styleId="RTFNum56">
    <w:name w:val="RTF_Num 5 6"/>
    <w:rsid w:val="00362251"/>
  </w:style>
  <w:style w:type="character" w:customStyle="1" w:styleId="RTFNum57">
    <w:name w:val="RTF_Num 5 7"/>
    <w:rsid w:val="00362251"/>
  </w:style>
  <w:style w:type="character" w:customStyle="1" w:styleId="RTFNum58">
    <w:name w:val="RTF_Num 5 8"/>
    <w:rsid w:val="00362251"/>
  </w:style>
  <w:style w:type="character" w:customStyle="1" w:styleId="RTFNum59">
    <w:name w:val="RTF_Num 5 9"/>
    <w:rsid w:val="00362251"/>
  </w:style>
  <w:style w:type="character" w:customStyle="1" w:styleId="RTFNum61">
    <w:name w:val="RTF_Num 6 1"/>
    <w:rsid w:val="00362251"/>
  </w:style>
  <w:style w:type="character" w:customStyle="1" w:styleId="RTFNum62">
    <w:name w:val="RTF_Num 6 2"/>
    <w:rsid w:val="00362251"/>
  </w:style>
  <w:style w:type="character" w:customStyle="1" w:styleId="RTFNum63">
    <w:name w:val="RTF_Num 6 3"/>
    <w:rsid w:val="00362251"/>
  </w:style>
  <w:style w:type="character" w:customStyle="1" w:styleId="RTFNum64">
    <w:name w:val="RTF_Num 6 4"/>
    <w:rsid w:val="00362251"/>
  </w:style>
  <w:style w:type="character" w:customStyle="1" w:styleId="RTFNum65">
    <w:name w:val="RTF_Num 6 5"/>
    <w:rsid w:val="00362251"/>
  </w:style>
  <w:style w:type="character" w:customStyle="1" w:styleId="RTFNum66">
    <w:name w:val="RTF_Num 6 6"/>
    <w:rsid w:val="00362251"/>
  </w:style>
  <w:style w:type="character" w:customStyle="1" w:styleId="RTFNum67">
    <w:name w:val="RTF_Num 6 7"/>
    <w:rsid w:val="00362251"/>
  </w:style>
  <w:style w:type="character" w:customStyle="1" w:styleId="RTFNum68">
    <w:name w:val="RTF_Num 6 8"/>
    <w:rsid w:val="00362251"/>
  </w:style>
  <w:style w:type="character" w:customStyle="1" w:styleId="RTFNum69">
    <w:name w:val="RTF_Num 6 9"/>
    <w:rsid w:val="00362251"/>
  </w:style>
  <w:style w:type="character" w:customStyle="1" w:styleId="-">
    <w:name w:val="????????-??????"/>
    <w:rsid w:val="00362251"/>
    <w:rPr>
      <w:color w:val="000080"/>
      <w:u w:val="single"/>
    </w:rPr>
  </w:style>
  <w:style w:type="character" w:customStyle="1" w:styleId="a3">
    <w:name w:val="?????? ?????????"/>
    <w:rsid w:val="00362251"/>
  </w:style>
  <w:style w:type="character" w:customStyle="1" w:styleId="WW--">
    <w:name w:val="WW-????????-??????"/>
    <w:rsid w:val="00362251"/>
    <w:rPr>
      <w:color w:val="000080"/>
      <w:u w:val="single"/>
    </w:rPr>
  </w:style>
  <w:style w:type="character" w:customStyle="1" w:styleId="WW--1">
    <w:name w:val="WW-????????-??????1"/>
    <w:rsid w:val="00362251"/>
    <w:rPr>
      <w:color w:val="000080"/>
      <w:u w:val="single"/>
    </w:rPr>
  </w:style>
  <w:style w:type="character" w:customStyle="1" w:styleId="WW--12">
    <w:name w:val="WW-????????-??????12"/>
    <w:rsid w:val="00362251"/>
    <w:rPr>
      <w:color w:val="000080"/>
      <w:u w:val="single"/>
    </w:rPr>
  </w:style>
  <w:style w:type="character" w:customStyle="1" w:styleId="WW--123">
    <w:name w:val="WW-????????-??????123"/>
    <w:rsid w:val="00362251"/>
    <w:rPr>
      <w:color w:val="000080"/>
      <w:u w:val="single"/>
    </w:rPr>
  </w:style>
  <w:style w:type="character" w:customStyle="1" w:styleId="WW8Num1z0">
    <w:name w:val="WW8Num1z0"/>
    <w:rsid w:val="00362251"/>
    <w:rPr>
      <w:rFonts w:ascii="Wingdings" w:hAnsi="Wingdings" w:cs="Wingdings"/>
    </w:rPr>
  </w:style>
  <w:style w:type="character" w:customStyle="1" w:styleId="WW8Num1z3">
    <w:name w:val="WW8Num1z3"/>
    <w:rsid w:val="00362251"/>
    <w:rPr>
      <w:rFonts w:ascii="Symbol" w:hAnsi="Symbol" w:cs="Symbol"/>
    </w:rPr>
  </w:style>
  <w:style w:type="character" w:customStyle="1" w:styleId="WW8Num1z4">
    <w:name w:val="WW8Num1z4"/>
    <w:rsid w:val="00362251"/>
    <w:rPr>
      <w:rFonts w:ascii="Courier New" w:hAnsi="Courier New" w:cs="Courier New"/>
    </w:rPr>
  </w:style>
  <w:style w:type="character" w:customStyle="1" w:styleId="WW8Num4z0">
    <w:name w:val="WW8Num4z0"/>
    <w:rsid w:val="00362251"/>
    <w:rPr>
      <w:rFonts w:ascii="Wingdings" w:hAnsi="Wingdings" w:cs="Wingdings"/>
      <w:color w:val="000000"/>
    </w:rPr>
  </w:style>
  <w:style w:type="character" w:customStyle="1" w:styleId="WW8Num4z1">
    <w:name w:val="WW8Num4z1"/>
    <w:rsid w:val="00362251"/>
    <w:rPr>
      <w:rFonts w:ascii="Courier New" w:hAnsi="Courier New" w:cs="Courier New"/>
    </w:rPr>
  </w:style>
  <w:style w:type="character" w:customStyle="1" w:styleId="WW8Num4z2">
    <w:name w:val="WW8Num4z2"/>
    <w:rsid w:val="00362251"/>
    <w:rPr>
      <w:rFonts w:ascii="Wingdings" w:hAnsi="Wingdings" w:cs="Wingdings"/>
    </w:rPr>
  </w:style>
  <w:style w:type="character" w:customStyle="1" w:styleId="WW8Num4z3">
    <w:name w:val="WW8Num4z3"/>
    <w:rsid w:val="00362251"/>
    <w:rPr>
      <w:rFonts w:ascii="Symbol" w:hAnsi="Symbol" w:cs="Symbol"/>
    </w:rPr>
  </w:style>
  <w:style w:type="character" w:customStyle="1" w:styleId="WW8Num8z0">
    <w:name w:val="WW8Num8z0"/>
    <w:rsid w:val="00362251"/>
    <w:rPr>
      <w:rFonts w:ascii="Wingdings" w:hAnsi="Wingdings" w:cs="Wingdings"/>
    </w:rPr>
  </w:style>
  <w:style w:type="character" w:customStyle="1" w:styleId="WW8Num8z1">
    <w:name w:val="WW8Num8z1"/>
    <w:rsid w:val="00362251"/>
    <w:rPr>
      <w:i w:val="0"/>
      <w:iCs w:val="0"/>
    </w:rPr>
  </w:style>
  <w:style w:type="character" w:customStyle="1" w:styleId="WW8Num8z2">
    <w:name w:val="WW8Num8z2"/>
    <w:rsid w:val="00362251"/>
    <w:rPr>
      <w:rFonts w:ascii="Symbol" w:hAnsi="Symbol" w:cs="Symbol"/>
      <w:color w:val="000000"/>
    </w:rPr>
  </w:style>
  <w:style w:type="character" w:customStyle="1" w:styleId="WW8Num3z0">
    <w:name w:val="WW8Num3z0"/>
    <w:rsid w:val="00362251"/>
    <w:rPr>
      <w:rFonts w:ascii="Wingdings" w:hAnsi="Wingdings" w:cs="Wingdings"/>
    </w:rPr>
  </w:style>
  <w:style w:type="character" w:customStyle="1" w:styleId="WW8Num3z1">
    <w:name w:val="WW8Num3z1"/>
    <w:rsid w:val="00362251"/>
    <w:rPr>
      <w:rFonts w:ascii="Courier New" w:hAnsi="Courier New" w:cs="Courier New"/>
    </w:rPr>
  </w:style>
  <w:style w:type="character" w:customStyle="1" w:styleId="WW8Num3z3">
    <w:name w:val="WW8Num3z3"/>
    <w:rsid w:val="00362251"/>
    <w:rPr>
      <w:rFonts w:ascii="Symbol" w:hAnsi="Symbol" w:cs="Symbol"/>
    </w:rPr>
  </w:style>
  <w:style w:type="character" w:customStyle="1" w:styleId="WW-">
    <w:name w:val="WW-?????? ?????????"/>
    <w:rsid w:val="00362251"/>
  </w:style>
  <w:style w:type="character" w:customStyle="1" w:styleId="WW--1234">
    <w:name w:val="WW-????????-??????1234"/>
    <w:rsid w:val="00362251"/>
    <w:rPr>
      <w:color w:val="000080"/>
      <w:u w:val="single"/>
    </w:rPr>
  </w:style>
  <w:style w:type="character" w:styleId="a4">
    <w:name w:val="Hyperlink"/>
    <w:rsid w:val="00362251"/>
    <w:rPr>
      <w:color w:val="000080"/>
      <w:u w:val="single"/>
    </w:rPr>
  </w:style>
  <w:style w:type="paragraph" w:customStyle="1" w:styleId="a5">
    <w:name w:val="Заголовок"/>
    <w:basedOn w:val="a"/>
    <w:next w:val="a6"/>
    <w:rsid w:val="00362251"/>
    <w:pPr>
      <w:keepNext/>
      <w:spacing w:before="240" w:after="120"/>
    </w:pPr>
    <w:rPr>
      <w:rFonts w:ascii="Arial" w:eastAsia="Microsoft YaHei" w:hAnsi="Arial"/>
      <w:sz w:val="28"/>
    </w:rPr>
  </w:style>
  <w:style w:type="paragraph" w:styleId="a7">
    <w:name w:val="Body Text"/>
    <w:basedOn w:val="a"/>
    <w:rsid w:val="00362251"/>
    <w:pPr>
      <w:spacing w:after="120"/>
    </w:pPr>
  </w:style>
  <w:style w:type="paragraph" w:styleId="a8">
    <w:name w:val="List"/>
    <w:basedOn w:val="a7"/>
    <w:rsid w:val="00362251"/>
    <w:rPr>
      <w:rFonts w:eastAsia="Mangal"/>
    </w:rPr>
  </w:style>
  <w:style w:type="paragraph" w:customStyle="1" w:styleId="1">
    <w:name w:val="Название1"/>
    <w:basedOn w:val="a"/>
    <w:rsid w:val="00362251"/>
    <w:pPr>
      <w:spacing w:before="120" w:after="120"/>
    </w:pPr>
    <w:rPr>
      <w:rFonts w:eastAsia="Mangal"/>
      <w:i/>
      <w:iCs/>
    </w:rPr>
  </w:style>
  <w:style w:type="paragraph" w:customStyle="1" w:styleId="10">
    <w:name w:val="Указатель1"/>
    <w:basedOn w:val="a"/>
    <w:rsid w:val="00362251"/>
    <w:rPr>
      <w:rFonts w:eastAsia="Mangal"/>
    </w:rPr>
  </w:style>
  <w:style w:type="paragraph" w:customStyle="1" w:styleId="a6">
    <w:name w:val="???????? ?????"/>
    <w:basedOn w:val="a"/>
    <w:rsid w:val="00362251"/>
    <w:pPr>
      <w:spacing w:after="120"/>
    </w:pPr>
    <w:rPr>
      <w:rFonts w:eastAsia="Times New Roman" w:cs="Times New Roman"/>
    </w:rPr>
  </w:style>
  <w:style w:type="paragraph" w:customStyle="1" w:styleId="a9">
    <w:name w:val="??????"/>
    <w:basedOn w:val="a6"/>
    <w:rsid w:val="00362251"/>
    <w:rPr>
      <w:rFonts w:cs="Mangal"/>
    </w:rPr>
  </w:style>
  <w:style w:type="paragraph" w:customStyle="1" w:styleId="aa">
    <w:name w:val="????????"/>
    <w:basedOn w:val="a"/>
    <w:rsid w:val="00362251"/>
    <w:pPr>
      <w:spacing w:before="120" w:after="120"/>
    </w:pPr>
    <w:rPr>
      <w:rFonts w:eastAsia="Times New Roman"/>
      <w:i/>
      <w:iCs/>
    </w:rPr>
  </w:style>
  <w:style w:type="paragraph" w:customStyle="1" w:styleId="ab">
    <w:name w:val="?????????"/>
    <w:basedOn w:val="a"/>
    <w:rsid w:val="00362251"/>
    <w:rPr>
      <w:rFonts w:eastAsia="Times New Roman"/>
    </w:rPr>
  </w:style>
  <w:style w:type="paragraph" w:customStyle="1" w:styleId="ac">
    <w:name w:val="???????? ????? ? ????????"/>
    <w:basedOn w:val="a"/>
    <w:rsid w:val="00362251"/>
    <w:pPr>
      <w:spacing w:after="120"/>
      <w:ind w:left="283"/>
    </w:pPr>
    <w:rPr>
      <w:rFonts w:eastAsia="Times New Roman" w:cs="Times New Roman"/>
    </w:rPr>
  </w:style>
  <w:style w:type="paragraph" w:customStyle="1" w:styleId="ad">
    <w:name w:val="Содержимое таблицы"/>
    <w:basedOn w:val="a"/>
    <w:rsid w:val="00362251"/>
  </w:style>
  <w:style w:type="paragraph" w:customStyle="1" w:styleId="ae">
    <w:name w:val="Заголовок таблицы"/>
    <w:basedOn w:val="ad"/>
    <w:rsid w:val="00362251"/>
    <w:pPr>
      <w:jc w:val="center"/>
    </w:pPr>
    <w:rPr>
      <w:b/>
      <w:bCs/>
    </w:rPr>
  </w:style>
  <w:style w:type="paragraph" w:styleId="af">
    <w:name w:val="No Spacing"/>
    <w:uiPriority w:val="1"/>
    <w:qFormat/>
    <w:rsid w:val="001C6708"/>
    <w:rPr>
      <w:rFonts w:ascii="Calibri" w:hAnsi="Calibri"/>
      <w:sz w:val="22"/>
      <w:szCs w:val="22"/>
    </w:rPr>
  </w:style>
  <w:style w:type="paragraph" w:styleId="af0">
    <w:name w:val="Balloon Text"/>
    <w:basedOn w:val="a"/>
    <w:link w:val="af1"/>
    <w:uiPriority w:val="99"/>
    <w:semiHidden/>
    <w:unhideWhenUsed/>
    <w:rsid w:val="00724BC5"/>
    <w:rPr>
      <w:rFonts w:ascii="Tahoma" w:hAnsi="Tahoma"/>
      <w:sz w:val="16"/>
      <w:szCs w:val="14"/>
    </w:rPr>
  </w:style>
  <w:style w:type="character" w:customStyle="1" w:styleId="af1">
    <w:name w:val="Текст выноски Знак"/>
    <w:basedOn w:val="a0"/>
    <w:link w:val="af0"/>
    <w:uiPriority w:val="99"/>
    <w:semiHidden/>
    <w:rsid w:val="00724BC5"/>
    <w:rPr>
      <w:rFonts w:ascii="Tahoma" w:eastAsia="font303" w:hAnsi="Tahoma" w:cs="Mangal"/>
      <w:kern w:val="1"/>
      <w:sz w:val="16"/>
      <w:szCs w:val="1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7BD9F8B22C0912418FF587E9E4DFDA27FF30233EE21FC104F48DF42A37CAE5FC58BBC1A5CAB4lD41G" TargetMode="Externa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7BD9F8B22C0912418FF587E9E4DFDA27FF30233EE21FC104F48DF42A37CAE5FC58BBC1A1C9lB41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7BD9F8B22C0912418FF587E9E4DFDA27FF30233EE21FC104F48DF42A37CAE5FC58BBC1A0C0lB4EG" TargetMode="Externa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2708</Words>
  <Characters>15441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18113</CharactersWithSpaces>
  <SharedDoc>false</SharedDoc>
  <HLinks>
    <vt:vector size="18" baseType="variant">
      <vt:variant>
        <vt:i4>2162746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consultantplus://offline/ref=7BD9F8B22C0912418FF587E9E4DFDA27FF30233EE21FC104F48DF42A37CAE5FC58BBC1A5CAB4lD41G</vt:lpwstr>
      </vt:variant>
      <vt:variant>
        <vt:lpwstr/>
      </vt:variant>
      <vt:variant>
        <vt:i4>4390996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consultantplus://offline/ref=7BD9F8B22C0912418FF587E9E4DFDA27FF30233EE21FC104F48DF42A37CAE5FC58BBC1A1C9lB41G</vt:lpwstr>
      </vt:variant>
      <vt:variant>
        <vt:lpwstr/>
      </vt:variant>
      <vt:variant>
        <vt:i4>4390920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consultantplus://offline/ref=7BD9F8B22C0912418FF587E9E4DFDA27FF30233EE21FC104F48DF42A37CAE5FC58BBC1A0C0lB4EG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МКОУ СОШ с. Црау</dc:creator>
  <cp:lastModifiedBy>user</cp:lastModifiedBy>
  <cp:revision>5</cp:revision>
  <cp:lastPrinted>2017-10-12T14:32:00Z</cp:lastPrinted>
  <dcterms:created xsi:type="dcterms:W3CDTF">2015-11-06T06:57:00Z</dcterms:created>
  <dcterms:modified xsi:type="dcterms:W3CDTF">2017-10-12T16:12:00Z</dcterms:modified>
</cp:coreProperties>
</file>